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A6" w:rsidRDefault="00964FA6" w:rsidP="00964FA6">
      <w:pPr>
        <w:ind w:right="283" w:firstLine="567"/>
        <w:jc w:val="center"/>
        <w:rPr>
          <w:b/>
          <w:bCs/>
          <w:i/>
          <w:iCs/>
          <w:sz w:val="36"/>
          <w:szCs w:val="36"/>
        </w:rPr>
      </w:pPr>
      <w:r w:rsidRPr="00964FA6">
        <w:rPr>
          <w:b/>
          <w:bCs/>
          <w:i/>
          <w:iCs/>
          <w:sz w:val="36"/>
          <w:szCs w:val="36"/>
        </w:rPr>
        <w:t>Публичный доклад</w:t>
      </w:r>
    </w:p>
    <w:p w:rsidR="00A90BB4" w:rsidRPr="00964FA6" w:rsidRDefault="00964FA6" w:rsidP="00964FA6">
      <w:pPr>
        <w:ind w:right="283" w:firstLine="567"/>
        <w:jc w:val="center"/>
        <w:rPr>
          <w:b/>
          <w:bCs/>
          <w:i/>
          <w:iCs/>
          <w:sz w:val="36"/>
          <w:szCs w:val="36"/>
        </w:rPr>
      </w:pPr>
      <w:r w:rsidRPr="00964FA6">
        <w:rPr>
          <w:b/>
          <w:bCs/>
          <w:i/>
          <w:iCs/>
          <w:sz w:val="36"/>
          <w:szCs w:val="36"/>
        </w:rPr>
        <w:t xml:space="preserve"> за 2012-2013 учебный год</w:t>
      </w:r>
      <w:r>
        <w:rPr>
          <w:b/>
          <w:bCs/>
          <w:i/>
          <w:iCs/>
          <w:sz w:val="36"/>
          <w:szCs w:val="36"/>
        </w:rPr>
        <w:t>.</w:t>
      </w:r>
    </w:p>
    <w:p w:rsidR="00964FA6" w:rsidRDefault="00964FA6" w:rsidP="00713DE5">
      <w:pPr>
        <w:ind w:right="283" w:firstLine="567"/>
        <w:jc w:val="both"/>
      </w:pPr>
    </w:p>
    <w:p w:rsidR="005D54B1" w:rsidRPr="004C1955" w:rsidRDefault="00713DE5" w:rsidP="007C235F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В</w:t>
      </w:r>
      <w:r w:rsidR="008A57CC" w:rsidRPr="004C1955">
        <w:rPr>
          <w:sz w:val="28"/>
          <w:szCs w:val="28"/>
        </w:rPr>
        <w:t xml:space="preserve"> работе с учащимися школа руководствуется  Зако</w:t>
      </w:r>
      <w:r w:rsidR="005D54B1" w:rsidRPr="004C1955">
        <w:rPr>
          <w:sz w:val="28"/>
          <w:szCs w:val="28"/>
        </w:rPr>
        <w:t xml:space="preserve">ном РФ «Об образовании», </w:t>
      </w:r>
      <w:r w:rsidR="008A57CC" w:rsidRPr="004C1955">
        <w:rPr>
          <w:sz w:val="28"/>
          <w:szCs w:val="28"/>
        </w:rPr>
        <w:t xml:space="preserve"> положением </w:t>
      </w:r>
      <w:r w:rsidR="005D54B1" w:rsidRPr="004C1955">
        <w:rPr>
          <w:sz w:val="28"/>
          <w:szCs w:val="28"/>
        </w:rPr>
        <w:t xml:space="preserve"> о специфике деятельности специальны</w:t>
      </w:r>
      <w:proofErr w:type="gramStart"/>
      <w:r w:rsidR="005D54B1" w:rsidRPr="004C1955">
        <w:rPr>
          <w:sz w:val="28"/>
          <w:szCs w:val="28"/>
        </w:rPr>
        <w:t>х</w:t>
      </w:r>
      <w:r w:rsidR="007C235F">
        <w:rPr>
          <w:sz w:val="28"/>
          <w:szCs w:val="28"/>
        </w:rPr>
        <w:t>(</w:t>
      </w:r>
      <w:proofErr w:type="gramEnd"/>
      <w:r w:rsidR="005D54B1" w:rsidRPr="004C1955">
        <w:rPr>
          <w:sz w:val="28"/>
          <w:szCs w:val="28"/>
        </w:rPr>
        <w:t>коррекционных</w:t>
      </w:r>
      <w:r w:rsidR="00D467E2" w:rsidRPr="004C1955">
        <w:rPr>
          <w:sz w:val="28"/>
          <w:szCs w:val="28"/>
        </w:rPr>
        <w:t>) образовательных учреждений 1-</w:t>
      </w:r>
      <w:r w:rsidR="007C235F">
        <w:rPr>
          <w:sz w:val="28"/>
          <w:szCs w:val="28"/>
        </w:rPr>
        <w:t>8 вида</w:t>
      </w:r>
      <w:r w:rsidR="005D54B1" w:rsidRPr="004C1955">
        <w:rPr>
          <w:sz w:val="28"/>
          <w:szCs w:val="28"/>
        </w:rPr>
        <w:t>,  Уставом школы</w:t>
      </w:r>
      <w:r w:rsidRPr="004C1955">
        <w:rPr>
          <w:sz w:val="28"/>
          <w:szCs w:val="28"/>
        </w:rPr>
        <w:t>.</w:t>
      </w:r>
    </w:p>
    <w:p w:rsidR="00713DE5" w:rsidRPr="004C1955" w:rsidRDefault="00713DE5" w:rsidP="007C235F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Учебный план школы на 2012-2013 </w:t>
      </w:r>
      <w:r w:rsidR="007C235F">
        <w:rPr>
          <w:sz w:val="28"/>
          <w:szCs w:val="28"/>
        </w:rPr>
        <w:t>учебный год был составлен на ос</w:t>
      </w:r>
      <w:r w:rsidRPr="004C1955">
        <w:rPr>
          <w:sz w:val="28"/>
          <w:szCs w:val="28"/>
        </w:rPr>
        <w:t xml:space="preserve">новании базисного учебного плана </w:t>
      </w:r>
      <w:r w:rsidR="007C235F" w:rsidRPr="004C1955">
        <w:rPr>
          <w:sz w:val="28"/>
          <w:szCs w:val="28"/>
        </w:rPr>
        <w:t>специальных</w:t>
      </w:r>
      <w:r w:rsidR="007C235F">
        <w:rPr>
          <w:sz w:val="28"/>
          <w:szCs w:val="28"/>
        </w:rPr>
        <w:t xml:space="preserve"> (</w:t>
      </w:r>
      <w:r w:rsidR="007C235F" w:rsidRPr="004C1955">
        <w:rPr>
          <w:sz w:val="28"/>
          <w:szCs w:val="28"/>
        </w:rPr>
        <w:t>коррекционных) образовательных учреждений 1-</w:t>
      </w:r>
      <w:r w:rsidR="007C235F">
        <w:rPr>
          <w:sz w:val="28"/>
          <w:szCs w:val="28"/>
        </w:rPr>
        <w:t>8 вида (приказ МОРФ за №</w:t>
      </w:r>
      <w:r w:rsidR="007C235F" w:rsidRPr="007C235F">
        <w:rPr>
          <w:i/>
          <w:sz w:val="28"/>
          <w:szCs w:val="28"/>
        </w:rPr>
        <w:t>29/2065-п</w:t>
      </w:r>
      <w:r w:rsidR="007C235F" w:rsidRPr="007C235F">
        <w:rPr>
          <w:sz w:val="28"/>
          <w:szCs w:val="28"/>
        </w:rPr>
        <w:t>)</w:t>
      </w:r>
      <w:r w:rsidR="007C235F">
        <w:rPr>
          <w:sz w:val="28"/>
          <w:szCs w:val="28"/>
        </w:rPr>
        <w:t xml:space="preserve"> </w:t>
      </w:r>
      <w:r w:rsidRPr="004C1955">
        <w:rPr>
          <w:sz w:val="28"/>
          <w:szCs w:val="28"/>
        </w:rPr>
        <w:t>и сохраняет в необходимом объеме содержание образования, являющийся обязательным на каждой ступени обучения. При составлении  учебного плана соблюдалась преемственность между ступенями и классами, отдельными предметами. Уровень недельной нагрузки на ученика не превышал предельно допустимого. Школьный компонент был распределен на изучение предметов по базисному плану, на индивидуальные и групповые</w:t>
      </w:r>
      <w:r w:rsidR="00D467E2" w:rsidRPr="004C1955">
        <w:rPr>
          <w:sz w:val="28"/>
          <w:szCs w:val="28"/>
        </w:rPr>
        <w:t xml:space="preserve">  занятия</w:t>
      </w:r>
      <w:proofErr w:type="gramStart"/>
      <w:r w:rsidR="00D467E2" w:rsidRPr="004C1955">
        <w:rPr>
          <w:sz w:val="28"/>
          <w:szCs w:val="28"/>
        </w:rPr>
        <w:t xml:space="preserve"> </w:t>
      </w:r>
      <w:r w:rsidRPr="004C1955">
        <w:rPr>
          <w:sz w:val="28"/>
          <w:szCs w:val="28"/>
        </w:rPr>
        <w:t>.</w:t>
      </w:r>
      <w:proofErr w:type="gramEnd"/>
      <w:r w:rsidRPr="004C1955">
        <w:rPr>
          <w:sz w:val="28"/>
          <w:szCs w:val="28"/>
        </w:rPr>
        <w:t xml:space="preserve">  </w:t>
      </w:r>
    </w:p>
    <w:p w:rsidR="00713DE5" w:rsidRPr="004C1955" w:rsidRDefault="00713DE5" w:rsidP="00713DE5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Образовательная программа  и учебный план предусматривает выполнение государственной функции школы – обеспечение базового общего среднего образования, развитие ребенка в процессе обучения. Главным условием для достижения этих целей является включение каждого ребенка  на каждом учебном занятии в деятельность с учетом его возможностей и способностей. Достижение указанных целей  обеспечивается поэтапным </w:t>
      </w:r>
      <w:r w:rsidR="00CF3AD8" w:rsidRPr="004C1955">
        <w:rPr>
          <w:sz w:val="28"/>
          <w:szCs w:val="28"/>
        </w:rPr>
        <w:t xml:space="preserve"> решением работы на каждой ступени обучения.</w:t>
      </w:r>
    </w:p>
    <w:p w:rsidR="00CF3AD8" w:rsidRPr="004C1955" w:rsidRDefault="00CF3AD8" w:rsidP="00713DE5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Педагогический коллектив школы состоит из 30 педагогов, из них  7 –воспитатели. 1 человек имеет высшую квалификационную категорию, 17 – первую квалификационную категорию, 7 – вторую,  5 – СЗД. </w:t>
      </w:r>
      <w:r w:rsidR="00C9075B" w:rsidRPr="004C1955">
        <w:rPr>
          <w:sz w:val="28"/>
          <w:szCs w:val="28"/>
        </w:rPr>
        <w:t xml:space="preserve">  В школе есть большой потенциал, для повышения квалификационной категории.</w:t>
      </w:r>
    </w:p>
    <w:p w:rsidR="00CF3AD8" w:rsidRPr="004C1955" w:rsidRDefault="00CF3AD8" w:rsidP="00713DE5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Высшее педагогическое образование имеют  14 педагогов, </w:t>
      </w:r>
      <w:proofErr w:type="spellStart"/>
      <w:r w:rsidRPr="004C1955">
        <w:rPr>
          <w:sz w:val="28"/>
          <w:szCs w:val="28"/>
        </w:rPr>
        <w:t>средне</w:t>
      </w:r>
      <w:r w:rsidR="007C235F">
        <w:rPr>
          <w:sz w:val="28"/>
          <w:szCs w:val="28"/>
        </w:rPr>
        <w:t>-</w:t>
      </w:r>
      <w:r w:rsidRPr="004C1955">
        <w:rPr>
          <w:sz w:val="28"/>
          <w:szCs w:val="28"/>
        </w:rPr>
        <w:t>специальное</w:t>
      </w:r>
      <w:proofErr w:type="spellEnd"/>
      <w:r w:rsidRPr="004C1955">
        <w:rPr>
          <w:sz w:val="28"/>
          <w:szCs w:val="28"/>
        </w:rPr>
        <w:t xml:space="preserve"> – 16 педагогов. 20 педагогов имеют </w:t>
      </w:r>
      <w:r w:rsidR="007C235F">
        <w:rPr>
          <w:sz w:val="28"/>
          <w:szCs w:val="28"/>
        </w:rPr>
        <w:t>дефектологическое образование, 5</w:t>
      </w:r>
      <w:r w:rsidRPr="004C1955">
        <w:rPr>
          <w:sz w:val="28"/>
          <w:szCs w:val="28"/>
        </w:rPr>
        <w:t xml:space="preserve"> – обучаются  в ВУЗе на заочном отделении.</w:t>
      </w:r>
    </w:p>
    <w:p w:rsidR="008A57CC" w:rsidRPr="004C1955" w:rsidRDefault="008A57CC" w:rsidP="005C3BBC">
      <w:pPr>
        <w:ind w:right="283" w:firstLine="567"/>
        <w:rPr>
          <w:sz w:val="28"/>
          <w:szCs w:val="28"/>
        </w:rPr>
      </w:pPr>
    </w:p>
    <w:p w:rsidR="00A90BB4" w:rsidRPr="00D9436F" w:rsidRDefault="00A90BB4" w:rsidP="005C3BBC">
      <w:pPr>
        <w:pStyle w:val="a4"/>
        <w:numPr>
          <w:ilvl w:val="0"/>
          <w:numId w:val="6"/>
        </w:numPr>
        <w:ind w:right="283" w:firstLine="567"/>
        <w:rPr>
          <w:b/>
          <w:bCs/>
          <w:sz w:val="28"/>
          <w:szCs w:val="28"/>
        </w:rPr>
      </w:pPr>
      <w:r w:rsidRPr="00D9436F">
        <w:rPr>
          <w:b/>
          <w:bCs/>
          <w:sz w:val="28"/>
          <w:szCs w:val="28"/>
        </w:rPr>
        <w:t>Организация учебно-воспитательного процесса</w:t>
      </w:r>
    </w:p>
    <w:p w:rsidR="00194B37" w:rsidRPr="004C1955" w:rsidRDefault="00194B3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Для успешной реализации  целей образовательной системы школы </w:t>
      </w:r>
      <w:r w:rsidR="004C1955" w:rsidRPr="004C1955">
        <w:rPr>
          <w:sz w:val="28"/>
          <w:szCs w:val="28"/>
        </w:rPr>
        <w:t>образовательный</w:t>
      </w:r>
      <w:r w:rsidR="00D90080">
        <w:rPr>
          <w:sz w:val="28"/>
          <w:szCs w:val="28"/>
        </w:rPr>
        <w:t xml:space="preserve"> процесс нес</w:t>
      </w:r>
      <w:r w:rsidRPr="004C1955">
        <w:rPr>
          <w:sz w:val="28"/>
          <w:szCs w:val="28"/>
        </w:rPr>
        <w:t>ет различные формы организации обучения (индивидуально, в паре, в группе)</w:t>
      </w:r>
      <w:proofErr w:type="gramStart"/>
      <w:r w:rsidRPr="004C1955">
        <w:rPr>
          <w:sz w:val="28"/>
          <w:szCs w:val="28"/>
        </w:rPr>
        <w:t xml:space="preserve"> </w:t>
      </w:r>
      <w:r w:rsidR="007C235F">
        <w:rPr>
          <w:sz w:val="28"/>
          <w:szCs w:val="28"/>
        </w:rPr>
        <w:t>.</w:t>
      </w:r>
      <w:proofErr w:type="gramEnd"/>
    </w:p>
    <w:p w:rsidR="00194B37" w:rsidRPr="004C1955" w:rsidRDefault="00194B3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В школе разработано несколько типов расписаний учебных занятий: расписание уроков учащихся и учителей в школе, расписание индивидуальных занятий учащихся в слуховом кабинете, расписание занятий по предметной коррекции.</w:t>
      </w:r>
      <w:r w:rsidR="00AA6627" w:rsidRPr="004C1955">
        <w:rPr>
          <w:sz w:val="28"/>
          <w:szCs w:val="28"/>
        </w:rPr>
        <w:t xml:space="preserve"> С целью сохранения здоровья </w:t>
      </w:r>
      <w:proofErr w:type="gramStart"/>
      <w:r w:rsidR="00AA6627" w:rsidRPr="004C1955">
        <w:rPr>
          <w:sz w:val="28"/>
          <w:szCs w:val="28"/>
        </w:rPr>
        <w:t>обучающихся</w:t>
      </w:r>
      <w:proofErr w:type="gramEnd"/>
      <w:r w:rsidR="00AA6627" w:rsidRPr="004C1955">
        <w:rPr>
          <w:sz w:val="28"/>
          <w:szCs w:val="28"/>
        </w:rPr>
        <w:t xml:space="preserve">  в школе </w:t>
      </w:r>
      <w:r w:rsidR="007C235F">
        <w:rPr>
          <w:sz w:val="28"/>
          <w:szCs w:val="28"/>
        </w:rPr>
        <w:t>проводятся занятия корригирующей</w:t>
      </w:r>
      <w:r w:rsidR="00AA6627" w:rsidRPr="004C1955">
        <w:rPr>
          <w:sz w:val="28"/>
          <w:szCs w:val="28"/>
        </w:rPr>
        <w:t xml:space="preserve"> гимнастики.</w:t>
      </w:r>
    </w:p>
    <w:p w:rsidR="00AA6627" w:rsidRPr="004C1955" w:rsidRDefault="00AA662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 Наряду с реализацией традиционн</w:t>
      </w:r>
      <w:r w:rsidR="007C235F">
        <w:rPr>
          <w:sz w:val="28"/>
          <w:szCs w:val="28"/>
        </w:rPr>
        <w:t>ы</w:t>
      </w:r>
      <w:r w:rsidRPr="004C1955">
        <w:rPr>
          <w:sz w:val="28"/>
          <w:szCs w:val="28"/>
        </w:rPr>
        <w:t>х целей воспитательной работы в школе-интернате делается акцент на решение следующих специфических задач:</w:t>
      </w:r>
    </w:p>
    <w:p w:rsidR="00AA6627" w:rsidRPr="004C1955" w:rsidRDefault="00AA662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-  преодоление социальной изоляции детей;</w:t>
      </w:r>
    </w:p>
    <w:p w:rsidR="00AA6627" w:rsidRPr="004C1955" w:rsidRDefault="00AA662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- увеличение поля социальной </w:t>
      </w:r>
      <w:r w:rsidR="00E15529" w:rsidRPr="004C1955">
        <w:rPr>
          <w:sz w:val="28"/>
          <w:szCs w:val="28"/>
        </w:rPr>
        <w:t>активности</w:t>
      </w:r>
      <w:r w:rsidRPr="004C1955">
        <w:rPr>
          <w:sz w:val="28"/>
          <w:szCs w:val="28"/>
        </w:rPr>
        <w:t xml:space="preserve"> детей;</w:t>
      </w:r>
    </w:p>
    <w:p w:rsidR="00AA6627" w:rsidRPr="004C1955" w:rsidRDefault="00AA662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lastRenderedPageBreak/>
        <w:t xml:space="preserve">- коррекция </w:t>
      </w:r>
      <w:proofErr w:type="spellStart"/>
      <w:r w:rsidRPr="004C1955">
        <w:rPr>
          <w:sz w:val="28"/>
          <w:szCs w:val="28"/>
        </w:rPr>
        <w:t>психоэмоциональных</w:t>
      </w:r>
      <w:proofErr w:type="spellEnd"/>
      <w:r w:rsidRPr="004C1955">
        <w:rPr>
          <w:sz w:val="28"/>
          <w:szCs w:val="28"/>
        </w:rPr>
        <w:t xml:space="preserve"> состояний;</w:t>
      </w:r>
    </w:p>
    <w:p w:rsidR="00AA6627" w:rsidRPr="004C1955" w:rsidRDefault="00AA6627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- профилактика и коррекция отклоняющегося поведения.</w:t>
      </w:r>
    </w:p>
    <w:p w:rsidR="008E5756" w:rsidRPr="004C1955" w:rsidRDefault="008E5756" w:rsidP="005C3BBC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В связи с трудностями социально-воспитательной работы </w:t>
      </w:r>
      <w:r w:rsidR="00A24BD2" w:rsidRPr="004C1955">
        <w:rPr>
          <w:sz w:val="28"/>
          <w:szCs w:val="28"/>
        </w:rPr>
        <w:t>с детьми-инвалидами работа в данном направлении представляет особую трудность. Пути решения:</w:t>
      </w:r>
    </w:p>
    <w:p w:rsidR="00A24BD2" w:rsidRPr="004C1955" w:rsidRDefault="00A24BD2" w:rsidP="00A24BD2">
      <w:pPr>
        <w:pStyle w:val="a4"/>
        <w:numPr>
          <w:ilvl w:val="0"/>
          <w:numId w:val="30"/>
        </w:numPr>
        <w:ind w:right="283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Привлечение родителей в качестве сопровождающих.</w:t>
      </w:r>
    </w:p>
    <w:p w:rsidR="00A24BD2" w:rsidRPr="004C1955" w:rsidRDefault="00A24BD2" w:rsidP="00A24BD2">
      <w:pPr>
        <w:pStyle w:val="a4"/>
        <w:numPr>
          <w:ilvl w:val="0"/>
          <w:numId w:val="30"/>
        </w:numPr>
        <w:ind w:right="283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Экскурсии проводятся бесплатно на </w:t>
      </w:r>
      <w:r w:rsidR="000D1CEE" w:rsidRPr="004C1955">
        <w:rPr>
          <w:sz w:val="28"/>
          <w:szCs w:val="28"/>
        </w:rPr>
        <w:t>основании</w:t>
      </w:r>
      <w:r w:rsidRPr="004C1955">
        <w:rPr>
          <w:sz w:val="28"/>
          <w:szCs w:val="28"/>
        </w:rPr>
        <w:t xml:space="preserve"> </w:t>
      </w:r>
      <w:r w:rsidR="007C235F">
        <w:rPr>
          <w:sz w:val="28"/>
          <w:szCs w:val="28"/>
        </w:rPr>
        <w:t>благотворительных</w:t>
      </w:r>
      <w:r w:rsidR="006F5276">
        <w:rPr>
          <w:sz w:val="28"/>
          <w:szCs w:val="28"/>
        </w:rPr>
        <w:t xml:space="preserve"> писем</w:t>
      </w:r>
      <w:r w:rsidRPr="004C1955">
        <w:rPr>
          <w:sz w:val="28"/>
          <w:szCs w:val="28"/>
        </w:rPr>
        <w:t xml:space="preserve"> администрации школы</w:t>
      </w:r>
      <w:proofErr w:type="gramStart"/>
      <w:r w:rsidRPr="004C1955">
        <w:rPr>
          <w:sz w:val="28"/>
          <w:szCs w:val="28"/>
        </w:rPr>
        <w:t xml:space="preserve"> .</w:t>
      </w:r>
      <w:proofErr w:type="gramEnd"/>
    </w:p>
    <w:p w:rsidR="00A24BD2" w:rsidRPr="004C1955" w:rsidRDefault="00A24BD2" w:rsidP="00A24BD2">
      <w:pPr>
        <w:pStyle w:val="a4"/>
        <w:numPr>
          <w:ilvl w:val="0"/>
          <w:numId w:val="30"/>
        </w:numPr>
        <w:ind w:right="283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Систематическое проведение экскурсий в рамках декады инвалидов.</w:t>
      </w:r>
    </w:p>
    <w:p w:rsidR="00A24BD2" w:rsidRPr="004C1955" w:rsidRDefault="00A24BD2" w:rsidP="00A24BD2">
      <w:pPr>
        <w:pStyle w:val="a4"/>
        <w:numPr>
          <w:ilvl w:val="0"/>
          <w:numId w:val="30"/>
        </w:numPr>
        <w:ind w:right="283"/>
        <w:jc w:val="both"/>
        <w:rPr>
          <w:sz w:val="28"/>
          <w:szCs w:val="28"/>
        </w:rPr>
      </w:pPr>
      <w:r w:rsidRPr="004C1955">
        <w:rPr>
          <w:sz w:val="28"/>
          <w:szCs w:val="28"/>
        </w:rPr>
        <w:t>Использование во внеклассной работе виртуальных экскурсий.</w:t>
      </w:r>
    </w:p>
    <w:p w:rsidR="008E5756" w:rsidRPr="004C1955" w:rsidRDefault="00A24BD2" w:rsidP="006F5276">
      <w:pPr>
        <w:ind w:right="283" w:firstLine="567"/>
        <w:jc w:val="both"/>
        <w:rPr>
          <w:sz w:val="28"/>
          <w:szCs w:val="28"/>
        </w:rPr>
      </w:pPr>
      <w:r w:rsidRPr="004C1955">
        <w:rPr>
          <w:sz w:val="28"/>
          <w:szCs w:val="28"/>
        </w:rPr>
        <w:t xml:space="preserve">Тематика общешкольных праздников и мероприятий, посвященных памятным датам и </w:t>
      </w:r>
      <w:r w:rsidR="000D1CEE" w:rsidRPr="004C1955">
        <w:rPr>
          <w:sz w:val="28"/>
          <w:szCs w:val="28"/>
        </w:rPr>
        <w:t>общественно значимым событиям традиционная. Характерной особенностью является вовлечение в активную деятельность максимального количества учащихся вне зависимости  от способности, развития речи, физических дефектов.</w:t>
      </w:r>
    </w:p>
    <w:p w:rsidR="00924625" w:rsidRPr="00924625" w:rsidRDefault="006F5276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</w:t>
      </w:r>
      <w:r w:rsidR="00924625" w:rsidRPr="00924625">
        <w:rPr>
          <w:sz w:val="28"/>
          <w:szCs w:val="28"/>
        </w:rPr>
        <w:t>ведущими целями образования призваны стать:</w:t>
      </w:r>
    </w:p>
    <w:p w:rsidR="00924625" w:rsidRPr="00924625" w:rsidRDefault="00924625" w:rsidP="005C3BBC">
      <w:pPr>
        <w:numPr>
          <w:ilvl w:val="0"/>
          <w:numId w:val="2"/>
        </w:numPr>
        <w:tabs>
          <w:tab w:val="clear" w:pos="1800"/>
          <w:tab w:val="num" w:pos="993"/>
        </w:tabs>
        <w:ind w:left="993" w:right="283" w:firstLine="567"/>
        <w:jc w:val="both"/>
        <w:rPr>
          <w:sz w:val="28"/>
          <w:szCs w:val="28"/>
        </w:rPr>
      </w:pPr>
      <w:r w:rsidRPr="00924625">
        <w:rPr>
          <w:sz w:val="28"/>
          <w:szCs w:val="28"/>
        </w:rPr>
        <w:t>Развитие личностной и образовательной компетентности обучающихся, их готовности и способности к непрерывному самосовершенствованию и самообразованию;</w:t>
      </w:r>
    </w:p>
    <w:p w:rsidR="00924625" w:rsidRPr="00924625" w:rsidRDefault="00924625" w:rsidP="005C3BBC">
      <w:pPr>
        <w:numPr>
          <w:ilvl w:val="0"/>
          <w:numId w:val="2"/>
        </w:numPr>
        <w:tabs>
          <w:tab w:val="clear" w:pos="1800"/>
          <w:tab w:val="num" w:pos="993"/>
        </w:tabs>
        <w:ind w:left="993" w:right="283" w:firstLine="567"/>
        <w:jc w:val="both"/>
        <w:rPr>
          <w:sz w:val="28"/>
          <w:szCs w:val="28"/>
        </w:rPr>
      </w:pPr>
      <w:r w:rsidRPr="00924625">
        <w:rPr>
          <w:sz w:val="28"/>
          <w:szCs w:val="28"/>
        </w:rPr>
        <w:t xml:space="preserve">Развитие у </w:t>
      </w:r>
      <w:proofErr w:type="gramStart"/>
      <w:r w:rsidRPr="00924625">
        <w:rPr>
          <w:sz w:val="28"/>
          <w:szCs w:val="28"/>
        </w:rPr>
        <w:t>обучающихся</w:t>
      </w:r>
      <w:proofErr w:type="gramEnd"/>
      <w:r w:rsidRPr="00924625">
        <w:rPr>
          <w:sz w:val="28"/>
          <w:szCs w:val="28"/>
        </w:rPr>
        <w:t xml:space="preserve"> самостоятельности и способности к самоорганизации;</w:t>
      </w:r>
    </w:p>
    <w:p w:rsidR="00924625" w:rsidRPr="00924625" w:rsidRDefault="00924625" w:rsidP="005C3BBC">
      <w:pPr>
        <w:numPr>
          <w:ilvl w:val="0"/>
          <w:numId w:val="2"/>
        </w:numPr>
        <w:tabs>
          <w:tab w:val="clear" w:pos="1800"/>
          <w:tab w:val="num" w:pos="993"/>
        </w:tabs>
        <w:ind w:left="993" w:right="283" w:firstLine="567"/>
        <w:jc w:val="both"/>
        <w:rPr>
          <w:sz w:val="28"/>
          <w:szCs w:val="28"/>
        </w:rPr>
      </w:pPr>
      <w:r w:rsidRPr="00924625">
        <w:rPr>
          <w:sz w:val="28"/>
          <w:szCs w:val="28"/>
        </w:rPr>
        <w:t>Умение отстаивать свои права, формирование высокого уровня правовой культуры;</w:t>
      </w:r>
    </w:p>
    <w:p w:rsidR="00924625" w:rsidRPr="00924625" w:rsidRDefault="00924625" w:rsidP="005C3BBC">
      <w:pPr>
        <w:numPr>
          <w:ilvl w:val="0"/>
          <w:numId w:val="2"/>
        </w:numPr>
        <w:tabs>
          <w:tab w:val="clear" w:pos="1800"/>
          <w:tab w:val="num" w:pos="993"/>
        </w:tabs>
        <w:ind w:left="993" w:right="283" w:firstLine="567"/>
        <w:jc w:val="both"/>
        <w:rPr>
          <w:sz w:val="28"/>
          <w:szCs w:val="28"/>
        </w:rPr>
      </w:pPr>
      <w:r w:rsidRPr="00924625">
        <w:rPr>
          <w:sz w:val="28"/>
          <w:szCs w:val="28"/>
        </w:rPr>
        <w:t>Готовность к сотрудничеству, развитие способности к созидательной творческой деятельности;</w:t>
      </w:r>
    </w:p>
    <w:p w:rsidR="00924625" w:rsidRPr="00924625" w:rsidRDefault="00924625" w:rsidP="005C3BBC">
      <w:pPr>
        <w:numPr>
          <w:ilvl w:val="0"/>
          <w:numId w:val="2"/>
        </w:numPr>
        <w:tabs>
          <w:tab w:val="clear" w:pos="1800"/>
          <w:tab w:val="num" w:pos="993"/>
        </w:tabs>
        <w:ind w:left="993" w:right="283" w:firstLine="567"/>
        <w:jc w:val="both"/>
        <w:rPr>
          <w:sz w:val="28"/>
          <w:szCs w:val="28"/>
        </w:rPr>
      </w:pPr>
      <w:r w:rsidRPr="00924625">
        <w:rPr>
          <w:sz w:val="28"/>
          <w:szCs w:val="28"/>
        </w:rPr>
        <w:t>Толерантность, терпимость к чужому мнению, умение вести диалог, искать и находить оптимальные компромиссы.</w:t>
      </w:r>
    </w:p>
    <w:p w:rsidR="00924625" w:rsidRPr="00924625" w:rsidRDefault="00924625" w:rsidP="00D90080">
      <w:pPr>
        <w:ind w:firstLine="567"/>
        <w:jc w:val="both"/>
        <w:rPr>
          <w:sz w:val="28"/>
          <w:szCs w:val="28"/>
        </w:rPr>
      </w:pPr>
      <w:proofErr w:type="gramStart"/>
      <w:r w:rsidRPr="00924625">
        <w:rPr>
          <w:sz w:val="28"/>
          <w:szCs w:val="28"/>
        </w:rPr>
        <w:t>В этой связи основным результатом деятельности образовательного учреждения должна стать «не система знаний, умений и навыков сама по себе, а набор ключевых компетентностей в интеллектуальной, гражданско-правовой, коммуникационной, информационной и прочих сферах».</w:t>
      </w:r>
      <w:proofErr w:type="gramEnd"/>
    </w:p>
    <w:p w:rsidR="000D1CEE" w:rsidRDefault="000D1CEE" w:rsidP="005C3BBC">
      <w:pPr>
        <w:ind w:right="283" w:firstLine="567"/>
        <w:jc w:val="both"/>
        <w:rPr>
          <w:color w:val="000000"/>
          <w:sz w:val="28"/>
          <w:szCs w:val="28"/>
        </w:rPr>
      </w:pPr>
    </w:p>
    <w:p w:rsidR="000D1CEE" w:rsidRPr="00602BB3" w:rsidRDefault="000D1CEE" w:rsidP="000D1CEE">
      <w:pPr>
        <w:ind w:firstLine="567"/>
        <w:jc w:val="both"/>
        <w:rPr>
          <w:sz w:val="28"/>
          <w:szCs w:val="28"/>
        </w:rPr>
      </w:pPr>
      <w:r w:rsidRPr="00602BB3">
        <w:rPr>
          <w:b/>
          <w:sz w:val="28"/>
          <w:szCs w:val="28"/>
        </w:rPr>
        <w:t>Проблема на 2012-2013 учебный год</w:t>
      </w:r>
      <w:r w:rsidRPr="00602BB3">
        <w:rPr>
          <w:sz w:val="28"/>
          <w:szCs w:val="28"/>
        </w:rPr>
        <w:t>:</w:t>
      </w:r>
    </w:p>
    <w:p w:rsidR="000D1CEE" w:rsidRDefault="000D1CEE" w:rsidP="000D1CEE">
      <w:pPr>
        <w:tabs>
          <w:tab w:val="left" w:pos="2227"/>
        </w:tabs>
        <w:ind w:firstLine="567"/>
        <w:jc w:val="both"/>
        <w:rPr>
          <w:sz w:val="28"/>
          <w:szCs w:val="28"/>
        </w:rPr>
      </w:pPr>
      <w:r w:rsidRPr="00602BB3">
        <w:rPr>
          <w:sz w:val="28"/>
          <w:szCs w:val="28"/>
        </w:rPr>
        <w:t xml:space="preserve">Построение инновационного </w:t>
      </w:r>
      <w:proofErr w:type="spellStart"/>
      <w:r w:rsidRPr="00602BB3">
        <w:rPr>
          <w:sz w:val="28"/>
          <w:szCs w:val="28"/>
        </w:rPr>
        <w:t>здоровьесберегающего</w:t>
      </w:r>
      <w:proofErr w:type="spellEnd"/>
      <w:r w:rsidRPr="00602BB3">
        <w:rPr>
          <w:sz w:val="28"/>
          <w:szCs w:val="28"/>
        </w:rPr>
        <w:t xml:space="preserve"> пространства в школе I-II вида </w:t>
      </w:r>
    </w:p>
    <w:p w:rsidR="000D1CEE" w:rsidRPr="00602BB3" w:rsidRDefault="000D1CEE" w:rsidP="000D1CEE">
      <w:pPr>
        <w:tabs>
          <w:tab w:val="left" w:pos="2227"/>
        </w:tabs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</w:t>
      </w:r>
      <w:r w:rsidRPr="00602BB3">
        <w:rPr>
          <w:b/>
          <w:bCs/>
          <w:sz w:val="28"/>
          <w:szCs w:val="28"/>
        </w:rPr>
        <w:t>адачи работы в 2012-2013 учебном году.</w:t>
      </w:r>
    </w:p>
    <w:p w:rsidR="000D1CEE" w:rsidRPr="00602BB3" w:rsidRDefault="000D1CEE" w:rsidP="000D1CEE">
      <w:pPr>
        <w:pStyle w:val="a4"/>
        <w:numPr>
          <w:ilvl w:val="0"/>
          <w:numId w:val="2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602BB3">
        <w:rPr>
          <w:sz w:val="28"/>
          <w:szCs w:val="28"/>
        </w:rPr>
        <w:t xml:space="preserve">Совершенствование </w:t>
      </w:r>
      <w:proofErr w:type="spellStart"/>
      <w:r w:rsidRPr="00602BB3">
        <w:rPr>
          <w:sz w:val="28"/>
          <w:szCs w:val="28"/>
        </w:rPr>
        <w:t>здоровьесберегающей</w:t>
      </w:r>
      <w:proofErr w:type="spellEnd"/>
      <w:r w:rsidRPr="00602BB3">
        <w:rPr>
          <w:sz w:val="28"/>
          <w:szCs w:val="28"/>
        </w:rPr>
        <w:t xml:space="preserve"> системы учебных условий, нацеленных на оптимизацию воздействия на здоровье всех субъектов образовательного процесса.</w:t>
      </w:r>
    </w:p>
    <w:p w:rsidR="000D1CEE" w:rsidRPr="00602BB3" w:rsidRDefault="000D1CEE" w:rsidP="000D1CEE">
      <w:pPr>
        <w:pStyle w:val="a4"/>
        <w:numPr>
          <w:ilvl w:val="0"/>
          <w:numId w:val="2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602BB3">
        <w:rPr>
          <w:color w:val="000000"/>
          <w:sz w:val="28"/>
          <w:szCs w:val="28"/>
        </w:rPr>
        <w:t xml:space="preserve"> </w:t>
      </w:r>
      <w:r w:rsidRPr="00602BB3">
        <w:rPr>
          <w:sz w:val="28"/>
          <w:szCs w:val="28"/>
        </w:rPr>
        <w:t xml:space="preserve">Создание комплексных условий оздоровления и профилактики обучающегося в условиях учебно-воспитательного процесса, направленных на формирование у детей рациональных стилей регуляции на вегетативном, эмоциональном, когнитивном, </w:t>
      </w:r>
      <w:proofErr w:type="spellStart"/>
      <w:r w:rsidRPr="00602BB3">
        <w:rPr>
          <w:sz w:val="28"/>
          <w:szCs w:val="28"/>
        </w:rPr>
        <w:t>мотивационно-волевом</w:t>
      </w:r>
      <w:proofErr w:type="spellEnd"/>
      <w:r w:rsidRPr="00602BB3">
        <w:rPr>
          <w:sz w:val="28"/>
          <w:szCs w:val="28"/>
        </w:rPr>
        <w:t xml:space="preserve"> и коммуникативном </w:t>
      </w:r>
      <w:r w:rsidRPr="00602BB3">
        <w:rPr>
          <w:sz w:val="28"/>
          <w:szCs w:val="28"/>
        </w:rPr>
        <w:lastRenderedPageBreak/>
        <w:t xml:space="preserve">уровнях, а так же создание условий для </w:t>
      </w:r>
      <w:proofErr w:type="spellStart"/>
      <w:r w:rsidRPr="00602BB3">
        <w:rPr>
          <w:sz w:val="28"/>
          <w:szCs w:val="28"/>
        </w:rPr>
        <w:t>самокомпенсации</w:t>
      </w:r>
      <w:proofErr w:type="spellEnd"/>
      <w:r w:rsidRPr="00602BB3">
        <w:rPr>
          <w:sz w:val="28"/>
          <w:szCs w:val="28"/>
        </w:rPr>
        <w:t xml:space="preserve"> уже сформировавшихся нарушений и отклонений психосоматического здоровья.</w:t>
      </w:r>
    </w:p>
    <w:p w:rsidR="000D1CEE" w:rsidRPr="00602BB3" w:rsidRDefault="000D1CEE" w:rsidP="000D1CEE">
      <w:pPr>
        <w:pStyle w:val="a4"/>
        <w:numPr>
          <w:ilvl w:val="0"/>
          <w:numId w:val="2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602BB3">
        <w:rPr>
          <w:color w:val="000000"/>
          <w:sz w:val="28"/>
          <w:szCs w:val="28"/>
        </w:rPr>
        <w:t>Организация систематическо</w:t>
      </w:r>
      <w:r w:rsidR="006F5276">
        <w:rPr>
          <w:color w:val="000000"/>
          <w:sz w:val="28"/>
          <w:szCs w:val="28"/>
        </w:rPr>
        <w:t xml:space="preserve">го контроля  качества </w:t>
      </w:r>
      <w:r w:rsidRPr="00602BB3">
        <w:rPr>
          <w:color w:val="000000"/>
          <w:sz w:val="28"/>
          <w:szCs w:val="28"/>
        </w:rPr>
        <w:t>преподавания учебных дисциплин, соблюдением учителями требований к содержанию, формам и методам учебно-воспитательной работы.</w:t>
      </w:r>
    </w:p>
    <w:p w:rsidR="000D1CEE" w:rsidRPr="00602BB3" w:rsidRDefault="000D1CEE" w:rsidP="000D1CEE">
      <w:pPr>
        <w:pStyle w:val="a4"/>
        <w:numPr>
          <w:ilvl w:val="0"/>
          <w:numId w:val="2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602BB3">
        <w:rPr>
          <w:color w:val="000000"/>
          <w:sz w:val="28"/>
          <w:szCs w:val="28"/>
        </w:rPr>
        <w:t xml:space="preserve"> </w:t>
      </w:r>
      <w:r w:rsidRPr="00602BB3">
        <w:rPr>
          <w:sz w:val="28"/>
          <w:szCs w:val="28"/>
        </w:rPr>
        <w:t>Дать всем выпускникам знания и базовые навыки в областях, обеспечивающих активную социальную адаптацию.</w:t>
      </w:r>
    </w:p>
    <w:p w:rsidR="00A90BB4" w:rsidRPr="004C1955" w:rsidRDefault="000D1CEE" w:rsidP="004C1955">
      <w:pPr>
        <w:pStyle w:val="a4"/>
        <w:numPr>
          <w:ilvl w:val="0"/>
          <w:numId w:val="21"/>
        </w:numPr>
        <w:spacing w:line="276" w:lineRule="auto"/>
        <w:ind w:left="426" w:hanging="425"/>
        <w:contextualSpacing/>
        <w:jc w:val="both"/>
        <w:rPr>
          <w:sz w:val="28"/>
          <w:szCs w:val="28"/>
        </w:rPr>
      </w:pPr>
      <w:r w:rsidRPr="00602BB3">
        <w:rPr>
          <w:sz w:val="28"/>
          <w:szCs w:val="28"/>
        </w:rPr>
        <w:t xml:space="preserve"> </w:t>
      </w:r>
      <w:r w:rsidRPr="00602BB3">
        <w:rPr>
          <w:color w:val="000000"/>
          <w:sz w:val="28"/>
          <w:szCs w:val="28"/>
        </w:rPr>
        <w:t xml:space="preserve">Создание системы диагностики и мониторинга </w:t>
      </w:r>
      <w:r w:rsidR="006F5276">
        <w:rPr>
          <w:color w:val="000000"/>
          <w:sz w:val="28"/>
          <w:szCs w:val="28"/>
        </w:rPr>
        <w:t xml:space="preserve"> для </w:t>
      </w:r>
      <w:r w:rsidRPr="00602BB3">
        <w:rPr>
          <w:color w:val="000000"/>
          <w:sz w:val="28"/>
          <w:szCs w:val="28"/>
        </w:rPr>
        <w:t>эффективности новой модели школы здоровья.</w:t>
      </w:r>
    </w:p>
    <w:p w:rsidR="00BF4ED7" w:rsidRDefault="00BF4ED7" w:rsidP="005C3BBC">
      <w:pPr>
        <w:ind w:right="283" w:firstLine="567"/>
        <w:jc w:val="both"/>
        <w:rPr>
          <w:sz w:val="28"/>
          <w:szCs w:val="28"/>
        </w:rPr>
      </w:pPr>
    </w:p>
    <w:p w:rsidR="00DE09F3" w:rsidRDefault="00DE09F3" w:rsidP="00DE09F3">
      <w:pPr>
        <w:pStyle w:val="a4"/>
        <w:jc w:val="center"/>
        <w:rPr>
          <w:b/>
          <w:sz w:val="28"/>
          <w:szCs w:val="28"/>
        </w:rPr>
      </w:pPr>
      <w:r w:rsidRPr="00601EAF">
        <w:rPr>
          <w:b/>
          <w:sz w:val="28"/>
          <w:szCs w:val="28"/>
        </w:rPr>
        <w:t xml:space="preserve">Учебные планы образовательного учреждения, </w:t>
      </w:r>
    </w:p>
    <w:p w:rsidR="00DE09F3" w:rsidRDefault="00DE09F3" w:rsidP="00DE09F3">
      <w:pPr>
        <w:pStyle w:val="a4"/>
        <w:jc w:val="center"/>
        <w:rPr>
          <w:b/>
          <w:sz w:val="28"/>
          <w:szCs w:val="28"/>
        </w:rPr>
      </w:pPr>
      <w:r w:rsidRPr="00601EAF">
        <w:rPr>
          <w:b/>
          <w:sz w:val="28"/>
          <w:szCs w:val="28"/>
        </w:rPr>
        <w:t>программное обеспечение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 w:rsidRPr="002001DD">
        <w:rPr>
          <w:sz w:val="28"/>
          <w:szCs w:val="28"/>
        </w:rPr>
        <w:t xml:space="preserve">Содержание и структура образовательной программы, реализуемой посредством учебного плана, обусловлена статусом школы, как специальной (коррекционной) образовательной школы </w:t>
      </w:r>
      <w:r w:rsidRPr="002001DD">
        <w:rPr>
          <w:sz w:val="28"/>
          <w:szCs w:val="28"/>
          <w:lang w:val="en-US"/>
        </w:rPr>
        <w:t>I</w:t>
      </w:r>
      <w:r w:rsidRPr="002001DD">
        <w:rPr>
          <w:sz w:val="28"/>
          <w:szCs w:val="28"/>
        </w:rPr>
        <w:t>-</w:t>
      </w:r>
      <w:r w:rsidRPr="002001DD">
        <w:rPr>
          <w:sz w:val="28"/>
          <w:szCs w:val="28"/>
          <w:lang w:val="en-US"/>
        </w:rPr>
        <w:t>II</w:t>
      </w:r>
      <w:r w:rsidRPr="002001DD">
        <w:rPr>
          <w:sz w:val="28"/>
          <w:szCs w:val="28"/>
        </w:rPr>
        <w:t xml:space="preserve"> вида.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 w:rsidRPr="002001DD">
        <w:rPr>
          <w:sz w:val="28"/>
          <w:szCs w:val="28"/>
        </w:rPr>
        <w:tab/>
        <w:t xml:space="preserve">Учебный план школы-интерната предусматривает получение </w:t>
      </w:r>
      <w:proofErr w:type="gramStart"/>
      <w:r w:rsidRPr="002001DD">
        <w:rPr>
          <w:sz w:val="28"/>
          <w:szCs w:val="28"/>
        </w:rPr>
        <w:t>обучающимися</w:t>
      </w:r>
      <w:proofErr w:type="gramEnd"/>
      <w:r w:rsidRPr="002001DD">
        <w:rPr>
          <w:sz w:val="28"/>
          <w:szCs w:val="28"/>
        </w:rPr>
        <w:t xml:space="preserve"> основного общего образования за 10 лет. Среднее полное образование предусматривает 12 летнее обучение при получении 10-летнего основного образования.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001DD">
        <w:rPr>
          <w:sz w:val="28"/>
          <w:szCs w:val="28"/>
        </w:rPr>
        <w:t>Преподавание ведётся в соответствии с рекомендованными МО РФ программами, УМК  для массовых общеобразовательных школ согласно  требованиям методики.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 w:rsidRPr="002001DD">
        <w:rPr>
          <w:sz w:val="28"/>
          <w:szCs w:val="28"/>
        </w:rPr>
        <w:tab/>
        <w:t xml:space="preserve">Базисный учебный план состоит из инвариантной и вариативной части. Среди инвариантных образовательных областей наиболее специфической является «Язык», представленная предметами «русский язык и литература» и «предметно-практическое обучение». Предметно-практическое обучение – специфический пропедевтический и интегрированный учебный предмет, обеспечивающий коррекционную направленность обучения языку, овладение речевой деятельностью и развитие неслышащих  </w:t>
      </w:r>
      <w:proofErr w:type="gramStart"/>
      <w:r w:rsidRPr="002001DD">
        <w:rPr>
          <w:sz w:val="28"/>
          <w:szCs w:val="28"/>
        </w:rPr>
        <w:t>обучающихся</w:t>
      </w:r>
      <w:proofErr w:type="gramEnd"/>
      <w:r w:rsidRPr="002001DD">
        <w:rPr>
          <w:sz w:val="28"/>
          <w:szCs w:val="28"/>
        </w:rPr>
        <w:t xml:space="preserve">. 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 w:rsidRPr="002001DD">
        <w:rPr>
          <w:sz w:val="28"/>
          <w:szCs w:val="28"/>
        </w:rPr>
        <w:t>Для глухих детей изучение больших по объёму текстов вызывает определённые сложности, связанные к тому же  с ограниченным словарём. В связи с этим им требуется много времени на полноценное изучение текстов. А развитие слуховой и речевой функции глухих детей (которые   являются  очень важным условием  для социализации  глухих обучающихся и основой становления речи) из школьного компонента с 3 по12 класс, а также по 1 часу из русского языка в 4,8-10 классах ведутся специальные фронтальные занятия в слуховом кабинете.</w:t>
      </w:r>
    </w:p>
    <w:p w:rsidR="00DE09F3" w:rsidRPr="002001DD" w:rsidRDefault="00DE09F3" w:rsidP="00DE09F3">
      <w:pPr>
        <w:ind w:firstLine="567"/>
        <w:jc w:val="both"/>
        <w:rPr>
          <w:sz w:val="28"/>
          <w:szCs w:val="28"/>
        </w:rPr>
      </w:pPr>
      <w:r w:rsidRPr="002001DD">
        <w:rPr>
          <w:sz w:val="28"/>
          <w:szCs w:val="28"/>
        </w:rPr>
        <w:t xml:space="preserve"> </w:t>
      </w:r>
      <w:r w:rsidRPr="002001DD">
        <w:rPr>
          <w:sz w:val="28"/>
          <w:szCs w:val="28"/>
        </w:rPr>
        <w:tab/>
        <w:t>Инвариантная часть, включающая коррекционный  блок,  представлена занятиями  по развитию речевого слуха и произносительной стороны речи, социально-бытовой ориентировке, где изучается также курс ОБЖ, и музыкально-ритмическими занятиями.</w:t>
      </w:r>
      <w:r w:rsidRPr="002001DD">
        <w:rPr>
          <w:sz w:val="28"/>
          <w:szCs w:val="28"/>
        </w:rPr>
        <w:tab/>
        <w:t xml:space="preserve">Часы школьного компонента используются на «Обязательные занятия по выбору», «Дополнительные коррекционные занятия», «Факультативные занятия». С целью усвоения федерального государственного стандарта образования, более глубокого изучения предметов и эффективности </w:t>
      </w:r>
      <w:r w:rsidRPr="002001DD">
        <w:rPr>
          <w:sz w:val="28"/>
          <w:szCs w:val="28"/>
        </w:rPr>
        <w:lastRenderedPageBreak/>
        <w:t xml:space="preserve">коррекционной работы часы школьного компонента переданы на развитие слухового восприятия, развитие речи,  математику, информатику и ИКТ, литературу, историю.  </w:t>
      </w:r>
    </w:p>
    <w:p w:rsidR="00BF4ED7" w:rsidRDefault="00BF4ED7" w:rsidP="005C3BBC">
      <w:pPr>
        <w:ind w:right="283" w:firstLine="567"/>
        <w:jc w:val="both"/>
        <w:rPr>
          <w:sz w:val="28"/>
          <w:szCs w:val="28"/>
        </w:rPr>
      </w:pPr>
    </w:p>
    <w:p w:rsidR="00BF4ED7" w:rsidRDefault="00BF4ED7" w:rsidP="004C1955">
      <w:pPr>
        <w:pStyle w:val="a4"/>
        <w:spacing w:after="200" w:line="276" w:lineRule="auto"/>
        <w:contextualSpacing/>
        <w:jc w:val="center"/>
        <w:rPr>
          <w:b/>
          <w:sz w:val="28"/>
          <w:szCs w:val="28"/>
        </w:rPr>
      </w:pPr>
      <w:r w:rsidRPr="00DF147E">
        <w:rPr>
          <w:b/>
          <w:sz w:val="28"/>
          <w:szCs w:val="28"/>
        </w:rPr>
        <w:t xml:space="preserve">Контингент </w:t>
      </w:r>
      <w:proofErr w:type="gramStart"/>
      <w:r w:rsidRPr="00DF147E">
        <w:rPr>
          <w:b/>
          <w:sz w:val="28"/>
          <w:szCs w:val="28"/>
        </w:rPr>
        <w:t>обучающихся</w:t>
      </w:r>
      <w:proofErr w:type="gramEnd"/>
      <w:r w:rsidRPr="00DF147E">
        <w:rPr>
          <w:b/>
          <w:sz w:val="28"/>
          <w:szCs w:val="28"/>
        </w:rPr>
        <w:t xml:space="preserve"> в учреждении.</w:t>
      </w:r>
    </w:p>
    <w:p w:rsidR="00BF4ED7" w:rsidRPr="00DF147E" w:rsidRDefault="00BF4ED7" w:rsidP="00BF4ED7">
      <w:pPr>
        <w:pStyle w:val="a4"/>
        <w:spacing w:after="200" w:line="276" w:lineRule="auto"/>
        <w:contextualSpacing/>
        <w:jc w:val="both"/>
        <w:rPr>
          <w:b/>
          <w:bCs/>
          <w:sz w:val="28"/>
          <w:szCs w:val="28"/>
        </w:rPr>
      </w:pPr>
    </w:p>
    <w:p w:rsidR="00BF4ED7" w:rsidRPr="005E72F4" w:rsidRDefault="00BF4ED7" w:rsidP="004C1955">
      <w:pPr>
        <w:pStyle w:val="a4"/>
        <w:ind w:right="-397"/>
        <w:jc w:val="both"/>
        <w:rPr>
          <w:b/>
          <w:sz w:val="28"/>
          <w:szCs w:val="28"/>
        </w:rPr>
      </w:pPr>
      <w:r w:rsidRPr="005E72F4">
        <w:rPr>
          <w:b/>
          <w:sz w:val="28"/>
          <w:szCs w:val="28"/>
        </w:rPr>
        <w:t>Сведения по количеству учащихся по видам</w:t>
      </w:r>
    </w:p>
    <w:p w:rsidR="00BF4ED7" w:rsidRDefault="00BF4ED7" w:rsidP="004C1955">
      <w:pPr>
        <w:pStyle w:val="a4"/>
        <w:ind w:right="-397"/>
        <w:jc w:val="both"/>
        <w:rPr>
          <w:sz w:val="28"/>
          <w:szCs w:val="28"/>
        </w:rPr>
      </w:pPr>
      <w:r>
        <w:rPr>
          <w:sz w:val="28"/>
          <w:szCs w:val="28"/>
        </w:rPr>
        <w:t>В школе глухих учащихся – 35 человек,</w:t>
      </w:r>
    </w:p>
    <w:p w:rsidR="00BF4ED7" w:rsidRPr="00DF147E" w:rsidRDefault="00BF4ED7" w:rsidP="004C1955">
      <w:pPr>
        <w:pStyle w:val="a4"/>
        <w:ind w:right="-3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слабослышащих  -  14 человек. </w:t>
      </w:r>
    </w:p>
    <w:p w:rsidR="00BF4ED7" w:rsidRPr="005E72F4" w:rsidRDefault="00BF4ED7" w:rsidP="004C1955">
      <w:pPr>
        <w:pStyle w:val="a4"/>
        <w:jc w:val="both"/>
        <w:rPr>
          <w:b/>
          <w:sz w:val="28"/>
          <w:szCs w:val="28"/>
        </w:rPr>
      </w:pPr>
      <w:r w:rsidRPr="005E72F4">
        <w:rPr>
          <w:b/>
          <w:sz w:val="28"/>
          <w:szCs w:val="28"/>
        </w:rPr>
        <w:t xml:space="preserve">Состав </w:t>
      </w:r>
      <w:proofErr w:type="gramStart"/>
      <w:r w:rsidRPr="005E72F4">
        <w:rPr>
          <w:b/>
          <w:sz w:val="28"/>
          <w:szCs w:val="28"/>
        </w:rPr>
        <w:t>обучающихся</w:t>
      </w:r>
      <w:proofErr w:type="gramEnd"/>
      <w:r w:rsidRPr="005E72F4">
        <w:rPr>
          <w:b/>
          <w:sz w:val="28"/>
          <w:szCs w:val="28"/>
        </w:rPr>
        <w:t xml:space="preserve"> по классам</w:t>
      </w:r>
    </w:p>
    <w:p w:rsidR="00BF4ED7" w:rsidRPr="00DF147E" w:rsidRDefault="00BF4ED7" w:rsidP="004C1955">
      <w:pPr>
        <w:pStyle w:val="a4"/>
        <w:jc w:val="both"/>
        <w:rPr>
          <w:b/>
          <w:sz w:val="28"/>
          <w:szCs w:val="28"/>
        </w:rPr>
      </w:pPr>
    </w:p>
    <w:tbl>
      <w:tblPr>
        <w:tblW w:w="10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708"/>
        <w:gridCol w:w="709"/>
        <w:gridCol w:w="709"/>
        <w:gridCol w:w="709"/>
        <w:gridCol w:w="708"/>
        <w:gridCol w:w="709"/>
        <w:gridCol w:w="709"/>
        <w:gridCol w:w="709"/>
        <w:gridCol w:w="709"/>
        <w:gridCol w:w="568"/>
        <w:gridCol w:w="568"/>
        <w:gridCol w:w="567"/>
        <w:gridCol w:w="568"/>
      </w:tblGrid>
      <w:tr w:rsidR="00BF4ED7" w:rsidRPr="000F073B" w:rsidTr="00BF4ED7">
        <w:trPr>
          <w:trHeight w:val="57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4кл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9кл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rPr>
                <w:sz w:val="28"/>
                <w:szCs w:val="28"/>
              </w:rPr>
            </w:pPr>
            <w:r w:rsidRPr="00A71FC9">
              <w:rPr>
                <w:sz w:val="28"/>
                <w:szCs w:val="28"/>
              </w:rPr>
              <w:t>10кл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D7" w:rsidRPr="00A71FC9" w:rsidRDefault="00BF4ED7" w:rsidP="00BC1F6C">
            <w:pPr>
              <w:rPr>
                <w:sz w:val="28"/>
                <w:szCs w:val="28"/>
              </w:rPr>
            </w:pPr>
            <w:r w:rsidRPr="00A71FC9">
              <w:rPr>
                <w:sz w:val="28"/>
                <w:szCs w:val="28"/>
              </w:rPr>
              <w:t>11кл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rPr>
                <w:sz w:val="28"/>
                <w:szCs w:val="28"/>
              </w:rPr>
            </w:pPr>
            <w:r w:rsidRPr="00A71FC9">
              <w:rPr>
                <w:sz w:val="28"/>
                <w:szCs w:val="28"/>
              </w:rPr>
              <w:t>12кл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rPr>
                <w:b/>
                <w:sz w:val="28"/>
                <w:szCs w:val="28"/>
              </w:rPr>
            </w:pPr>
            <w:r w:rsidRPr="00A71FC9">
              <w:rPr>
                <w:b/>
                <w:sz w:val="28"/>
                <w:szCs w:val="28"/>
              </w:rPr>
              <w:t>всего</w:t>
            </w:r>
          </w:p>
        </w:tc>
      </w:tr>
      <w:tr w:rsidR="00BF4ED7" w:rsidRPr="000F073B" w:rsidTr="00BF4ED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 w:rsidRPr="000F073B">
              <w:rPr>
                <w:sz w:val="28"/>
                <w:szCs w:val="28"/>
              </w:rPr>
              <w:t>Классов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 w:rsidRPr="00A71FC9">
              <w:rPr>
                <w:sz w:val="28"/>
                <w:szCs w:val="28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</w:tr>
      <w:tr w:rsidR="00BF4ED7" w:rsidRPr="000F073B" w:rsidTr="00BF4ED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 w:rsidRPr="000F073B">
              <w:rPr>
                <w:sz w:val="28"/>
                <w:szCs w:val="28"/>
              </w:rPr>
              <w:t>Уч-ся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</w:t>
            </w:r>
          </w:p>
        </w:tc>
      </w:tr>
      <w:tr w:rsidR="00BF4ED7" w:rsidRPr="000F073B" w:rsidTr="00BF4ED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 w:rsidRPr="000F073B">
              <w:rPr>
                <w:sz w:val="28"/>
                <w:szCs w:val="28"/>
              </w:rPr>
              <w:t>Из</w:t>
            </w:r>
            <w:r w:rsidRPr="00A264F3">
              <w:rPr>
                <w:sz w:val="28"/>
                <w:szCs w:val="28"/>
              </w:rPr>
              <w:t xml:space="preserve"> них на надомном обучении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BF4ED7" w:rsidRPr="000F073B" w:rsidTr="00BF4ED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 w:rsidRPr="000F073B">
              <w:rPr>
                <w:sz w:val="28"/>
                <w:szCs w:val="28"/>
              </w:rPr>
              <w:t xml:space="preserve">Из них детей </w:t>
            </w:r>
            <w:proofErr w:type="gramStart"/>
            <w:r w:rsidRPr="000F073B">
              <w:rPr>
                <w:sz w:val="28"/>
                <w:szCs w:val="28"/>
              </w:rPr>
              <w:t>-и</w:t>
            </w:r>
            <w:proofErr w:type="gramEnd"/>
            <w:r w:rsidRPr="000F073B">
              <w:rPr>
                <w:sz w:val="28"/>
                <w:szCs w:val="28"/>
              </w:rPr>
              <w:t>нвалидов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</w:t>
            </w:r>
          </w:p>
        </w:tc>
      </w:tr>
      <w:tr w:rsidR="00BF4ED7" w:rsidRPr="000F073B" w:rsidTr="00BF4ED7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rPr>
                <w:sz w:val="28"/>
                <w:szCs w:val="28"/>
              </w:rPr>
            </w:pPr>
            <w:r w:rsidRPr="000F073B">
              <w:rPr>
                <w:sz w:val="28"/>
                <w:szCs w:val="28"/>
              </w:rPr>
              <w:t>Из них со сложной структурой дефекта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DE0883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A71FC9" w:rsidRDefault="00BF4ED7" w:rsidP="00BC1F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ED7" w:rsidRPr="000F073B" w:rsidRDefault="00BF4ED7" w:rsidP="00BC1F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</w:tbl>
    <w:p w:rsidR="00BF4ED7" w:rsidRDefault="00BF4ED7" w:rsidP="00BF4ED7">
      <w:pPr>
        <w:pStyle w:val="a4"/>
        <w:jc w:val="both"/>
        <w:rPr>
          <w:b/>
          <w:sz w:val="26"/>
          <w:szCs w:val="26"/>
        </w:rPr>
      </w:pPr>
    </w:p>
    <w:p w:rsidR="00BF4ED7" w:rsidRPr="00531FE6" w:rsidRDefault="00BF4ED7" w:rsidP="00BF4ED7">
      <w:pPr>
        <w:ind w:firstLine="567"/>
        <w:jc w:val="both"/>
        <w:rPr>
          <w:sz w:val="28"/>
          <w:szCs w:val="28"/>
        </w:rPr>
      </w:pPr>
      <w:r w:rsidRPr="00531FE6">
        <w:rPr>
          <w:sz w:val="28"/>
          <w:szCs w:val="28"/>
        </w:rPr>
        <w:t xml:space="preserve">Количество обучающихся (воспитанников)  на каждой образовательной ступени: </w:t>
      </w:r>
    </w:p>
    <w:p w:rsidR="00BF4ED7" w:rsidRPr="00531FE6" w:rsidRDefault="00BF4ED7" w:rsidP="00BF4ED7">
      <w:pPr>
        <w:ind w:firstLine="567"/>
        <w:jc w:val="both"/>
        <w:rPr>
          <w:color w:val="000000"/>
          <w:sz w:val="28"/>
          <w:szCs w:val="28"/>
        </w:rPr>
      </w:pPr>
      <w:r w:rsidRPr="00531FE6">
        <w:rPr>
          <w:sz w:val="28"/>
          <w:szCs w:val="28"/>
        </w:rPr>
        <w:t xml:space="preserve">                1-  4 </w:t>
      </w:r>
      <w:proofErr w:type="spellStart"/>
      <w:r w:rsidRPr="00531FE6">
        <w:rPr>
          <w:sz w:val="28"/>
          <w:szCs w:val="28"/>
        </w:rPr>
        <w:t>кл</w:t>
      </w:r>
      <w:proofErr w:type="spellEnd"/>
      <w:r w:rsidRPr="00531FE6">
        <w:rPr>
          <w:sz w:val="28"/>
          <w:szCs w:val="28"/>
        </w:rPr>
        <w:t xml:space="preserve">.   </w:t>
      </w:r>
      <w:r w:rsidRPr="00531FE6">
        <w:rPr>
          <w:color w:val="000000"/>
          <w:sz w:val="28"/>
          <w:szCs w:val="28"/>
        </w:rPr>
        <w:t>– 19 учащихся;</w:t>
      </w:r>
    </w:p>
    <w:p w:rsidR="00BF4ED7" w:rsidRPr="00531FE6" w:rsidRDefault="00BF4ED7" w:rsidP="00BF4ED7">
      <w:pPr>
        <w:ind w:firstLine="567"/>
        <w:jc w:val="both"/>
        <w:rPr>
          <w:color w:val="000000"/>
          <w:sz w:val="28"/>
          <w:szCs w:val="28"/>
        </w:rPr>
      </w:pPr>
      <w:r w:rsidRPr="00531FE6">
        <w:rPr>
          <w:color w:val="000000"/>
          <w:sz w:val="28"/>
          <w:szCs w:val="28"/>
        </w:rPr>
        <w:t xml:space="preserve">                5-  10 </w:t>
      </w:r>
      <w:proofErr w:type="spellStart"/>
      <w:r w:rsidRPr="00531FE6">
        <w:rPr>
          <w:color w:val="000000"/>
          <w:sz w:val="28"/>
          <w:szCs w:val="28"/>
        </w:rPr>
        <w:t>кл</w:t>
      </w:r>
      <w:proofErr w:type="spellEnd"/>
      <w:r w:rsidRPr="00531FE6">
        <w:rPr>
          <w:color w:val="000000"/>
          <w:sz w:val="28"/>
          <w:szCs w:val="28"/>
        </w:rPr>
        <w:t>.   – 26 учащихся;</w:t>
      </w:r>
    </w:p>
    <w:p w:rsidR="00BF4ED7" w:rsidRPr="00531FE6" w:rsidRDefault="00BF4ED7" w:rsidP="00BF4ED7">
      <w:pPr>
        <w:ind w:firstLine="567"/>
        <w:jc w:val="both"/>
        <w:rPr>
          <w:sz w:val="28"/>
          <w:szCs w:val="28"/>
        </w:rPr>
      </w:pPr>
      <w:r w:rsidRPr="00531FE6">
        <w:rPr>
          <w:color w:val="000000"/>
          <w:sz w:val="28"/>
          <w:szCs w:val="28"/>
        </w:rPr>
        <w:t xml:space="preserve">                11-12 </w:t>
      </w:r>
      <w:proofErr w:type="spellStart"/>
      <w:r w:rsidRPr="00531FE6">
        <w:rPr>
          <w:color w:val="000000"/>
          <w:sz w:val="28"/>
          <w:szCs w:val="28"/>
        </w:rPr>
        <w:t>кл</w:t>
      </w:r>
      <w:proofErr w:type="spellEnd"/>
      <w:r w:rsidRPr="00531FE6">
        <w:rPr>
          <w:color w:val="000000"/>
          <w:sz w:val="28"/>
          <w:szCs w:val="28"/>
        </w:rPr>
        <w:t>. -  4 учащихся.</w:t>
      </w:r>
    </w:p>
    <w:p w:rsidR="00BF4ED7" w:rsidRPr="00531FE6" w:rsidRDefault="00BF4ED7" w:rsidP="00BF4ED7">
      <w:pPr>
        <w:ind w:firstLine="567"/>
        <w:jc w:val="both"/>
        <w:rPr>
          <w:sz w:val="28"/>
          <w:szCs w:val="28"/>
        </w:rPr>
      </w:pPr>
      <w:r w:rsidRPr="00531FE6">
        <w:rPr>
          <w:sz w:val="28"/>
          <w:szCs w:val="28"/>
        </w:rPr>
        <w:t>Учебно-воспитательный процесс организован в одну смену: уроки начинаются с 8.00 до</w:t>
      </w:r>
      <w:r>
        <w:rPr>
          <w:sz w:val="28"/>
          <w:szCs w:val="28"/>
        </w:rPr>
        <w:t xml:space="preserve"> </w:t>
      </w:r>
      <w:r w:rsidRPr="00531FE6">
        <w:rPr>
          <w:sz w:val="28"/>
          <w:szCs w:val="28"/>
        </w:rPr>
        <w:t>14.30 с динамической паузой и продолжительностью уроков в 40 минут. Обучение проводится в режиме пятидневной</w:t>
      </w:r>
      <w:r w:rsidR="00DE0883">
        <w:rPr>
          <w:sz w:val="28"/>
          <w:szCs w:val="28"/>
        </w:rPr>
        <w:t xml:space="preserve"> учебной </w:t>
      </w:r>
      <w:r w:rsidRPr="00531FE6">
        <w:rPr>
          <w:sz w:val="28"/>
          <w:szCs w:val="28"/>
        </w:rPr>
        <w:t xml:space="preserve"> недели, дополнительные занятия, кружки проводятся в субботу.</w:t>
      </w:r>
    </w:p>
    <w:p w:rsidR="00BF4ED7" w:rsidRDefault="00BF4ED7" w:rsidP="00DE0883">
      <w:pPr>
        <w:ind w:firstLine="567"/>
        <w:jc w:val="both"/>
        <w:rPr>
          <w:sz w:val="28"/>
          <w:szCs w:val="28"/>
        </w:rPr>
      </w:pPr>
      <w:r w:rsidRPr="00531FE6">
        <w:rPr>
          <w:sz w:val="28"/>
          <w:szCs w:val="28"/>
        </w:rPr>
        <w:t xml:space="preserve"> Наличие иных форм обучения </w:t>
      </w:r>
      <w:r w:rsidR="00DE0883">
        <w:rPr>
          <w:sz w:val="28"/>
          <w:szCs w:val="28"/>
        </w:rPr>
        <w:t xml:space="preserve">- </w:t>
      </w:r>
      <w:r w:rsidRPr="00531FE6">
        <w:rPr>
          <w:sz w:val="28"/>
          <w:szCs w:val="28"/>
        </w:rPr>
        <w:t>нет</w:t>
      </w:r>
    </w:p>
    <w:p w:rsidR="00A90BB4" w:rsidRPr="00346142" w:rsidRDefault="00A90BB4" w:rsidP="005C3BBC">
      <w:pPr>
        <w:ind w:right="283" w:firstLine="567"/>
        <w:jc w:val="both"/>
        <w:rPr>
          <w:sz w:val="28"/>
          <w:szCs w:val="28"/>
        </w:rPr>
      </w:pPr>
      <w:r w:rsidRPr="00346142">
        <w:rPr>
          <w:sz w:val="28"/>
          <w:szCs w:val="28"/>
        </w:rPr>
        <w:t xml:space="preserve">В течение года на контроле были вопросы, касающиеся </w:t>
      </w:r>
      <w:proofErr w:type="spellStart"/>
      <w:r w:rsidRPr="00346142">
        <w:rPr>
          <w:sz w:val="28"/>
          <w:szCs w:val="28"/>
        </w:rPr>
        <w:t>обученности</w:t>
      </w:r>
      <w:proofErr w:type="spellEnd"/>
      <w:r w:rsidRPr="00346142">
        <w:rPr>
          <w:sz w:val="28"/>
          <w:szCs w:val="28"/>
        </w:rPr>
        <w:t xml:space="preserve"> и воспитанности учащихся:</w:t>
      </w:r>
    </w:p>
    <w:p w:rsidR="00A90BB4" w:rsidRDefault="00A90BB4" w:rsidP="005C3BBC">
      <w:pPr>
        <w:ind w:left="540" w:right="283" w:firstLine="567"/>
        <w:jc w:val="both"/>
        <w:rPr>
          <w:sz w:val="28"/>
          <w:szCs w:val="28"/>
        </w:rPr>
      </w:pPr>
      <w:r w:rsidRPr="00346142">
        <w:rPr>
          <w:sz w:val="28"/>
          <w:szCs w:val="28"/>
        </w:rPr>
        <w:t>- адаптация учащихся 1, 5  классов;</w:t>
      </w:r>
    </w:p>
    <w:p w:rsidR="00A33A08" w:rsidRPr="00A33A08" w:rsidRDefault="00A33A08" w:rsidP="005C3BBC">
      <w:pPr>
        <w:ind w:left="54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диагностика готовности учащихся 4 класса к обучению</w:t>
      </w:r>
      <w:r w:rsidRPr="00A33A08">
        <w:rPr>
          <w:sz w:val="28"/>
          <w:szCs w:val="28"/>
        </w:rPr>
        <w:t xml:space="preserve"> </w:t>
      </w:r>
      <w:r>
        <w:rPr>
          <w:sz w:val="28"/>
          <w:szCs w:val="28"/>
        </w:rPr>
        <w:t>в среднем звене;</w:t>
      </w:r>
    </w:p>
    <w:p w:rsidR="00A90BB4" w:rsidRPr="00346142" w:rsidRDefault="00A90BB4" w:rsidP="005C3BBC">
      <w:pPr>
        <w:ind w:left="540" w:right="283" w:firstLine="567"/>
        <w:jc w:val="both"/>
        <w:rPr>
          <w:sz w:val="28"/>
          <w:szCs w:val="28"/>
        </w:rPr>
      </w:pPr>
      <w:r w:rsidRPr="00346142">
        <w:rPr>
          <w:sz w:val="28"/>
          <w:szCs w:val="28"/>
        </w:rPr>
        <w:lastRenderedPageBreak/>
        <w:t>- состояние ведения документации;</w:t>
      </w:r>
    </w:p>
    <w:p w:rsidR="00A90BB4" w:rsidRPr="00346142" w:rsidRDefault="00A90BB4" w:rsidP="005C3BBC">
      <w:pPr>
        <w:ind w:left="54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46142">
        <w:rPr>
          <w:sz w:val="28"/>
          <w:szCs w:val="28"/>
        </w:rPr>
        <w:t>состояние преподавания предметов;</w:t>
      </w:r>
    </w:p>
    <w:p w:rsidR="00A90BB4" w:rsidRPr="00346142" w:rsidRDefault="00A90BB4" w:rsidP="005C3BBC">
      <w:pPr>
        <w:ind w:left="54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46142">
        <w:rPr>
          <w:sz w:val="28"/>
          <w:szCs w:val="28"/>
        </w:rPr>
        <w:t>организация и проведение внеклассных мероприятий;</w:t>
      </w:r>
    </w:p>
    <w:p w:rsidR="00A90BB4" w:rsidRPr="00346142" w:rsidRDefault="00A90BB4" w:rsidP="005C3BBC">
      <w:pPr>
        <w:ind w:right="283" w:firstLine="567"/>
        <w:jc w:val="both"/>
        <w:rPr>
          <w:sz w:val="28"/>
          <w:szCs w:val="28"/>
        </w:rPr>
      </w:pPr>
      <w:r w:rsidRPr="00346142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346142">
        <w:rPr>
          <w:sz w:val="28"/>
          <w:szCs w:val="28"/>
        </w:rPr>
        <w:t>- организация продленного дня и самоподготовка учащихся;</w:t>
      </w:r>
    </w:p>
    <w:p w:rsidR="00A90BB4" w:rsidRPr="00346142" w:rsidRDefault="00A90BB4" w:rsidP="005C3BBC">
      <w:pPr>
        <w:ind w:left="540" w:right="283"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46142">
        <w:rPr>
          <w:sz w:val="28"/>
          <w:szCs w:val="28"/>
        </w:rPr>
        <w:t>состояние проведения классных часов и работы с классными руководителями;</w:t>
      </w:r>
    </w:p>
    <w:p w:rsidR="00A90BB4" w:rsidRDefault="00A90BB4" w:rsidP="005C3BBC">
      <w:pPr>
        <w:ind w:left="540" w:right="283" w:firstLine="567"/>
        <w:jc w:val="both"/>
        <w:rPr>
          <w:sz w:val="28"/>
          <w:szCs w:val="28"/>
        </w:rPr>
      </w:pPr>
      <w:r w:rsidRPr="00346142">
        <w:rPr>
          <w:sz w:val="28"/>
          <w:szCs w:val="28"/>
        </w:rPr>
        <w:t>- работа с родителями; и др.</w:t>
      </w:r>
    </w:p>
    <w:p w:rsidR="0042727B" w:rsidRPr="00346142" w:rsidRDefault="0042727B" w:rsidP="005C3BBC">
      <w:pPr>
        <w:ind w:left="540" w:right="283" w:firstLine="567"/>
        <w:jc w:val="both"/>
        <w:rPr>
          <w:sz w:val="28"/>
          <w:szCs w:val="28"/>
        </w:rPr>
      </w:pPr>
    </w:p>
    <w:p w:rsidR="0042727B" w:rsidRDefault="0042727B" w:rsidP="005C3BBC">
      <w:pPr>
        <w:pStyle w:val="a3"/>
        <w:spacing w:before="0" w:beforeAutospacing="0" w:after="0" w:afterAutospacing="0"/>
        <w:ind w:left="567" w:right="283" w:firstLine="567"/>
        <w:jc w:val="both"/>
        <w:rPr>
          <w:sz w:val="28"/>
          <w:szCs w:val="28"/>
        </w:rPr>
      </w:pPr>
      <w:r w:rsidRPr="002327F9">
        <w:rPr>
          <w:sz w:val="28"/>
          <w:szCs w:val="28"/>
        </w:rPr>
        <w:t>Формы организации учебного процесса</w:t>
      </w:r>
      <w:r>
        <w:rPr>
          <w:sz w:val="28"/>
          <w:szCs w:val="28"/>
        </w:rPr>
        <w:t>: к</w:t>
      </w:r>
      <w:r w:rsidRPr="002327F9">
        <w:rPr>
          <w:sz w:val="28"/>
          <w:szCs w:val="28"/>
        </w:rPr>
        <w:t>лассно-урочная система</w:t>
      </w:r>
      <w:r>
        <w:rPr>
          <w:sz w:val="28"/>
          <w:szCs w:val="28"/>
        </w:rPr>
        <w:t>, г</w:t>
      </w:r>
      <w:r w:rsidR="00F617CD">
        <w:rPr>
          <w:sz w:val="28"/>
          <w:szCs w:val="28"/>
        </w:rPr>
        <w:t>рупповые</w:t>
      </w:r>
      <w:proofErr w:type="gramStart"/>
      <w:r w:rsidR="00F617CD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и</w:t>
      </w:r>
      <w:r w:rsidR="00F617CD">
        <w:rPr>
          <w:sz w:val="28"/>
          <w:szCs w:val="28"/>
        </w:rPr>
        <w:t xml:space="preserve">ндивидуальные  и </w:t>
      </w:r>
      <w:r>
        <w:rPr>
          <w:sz w:val="28"/>
          <w:szCs w:val="28"/>
        </w:rPr>
        <w:t xml:space="preserve"> ф</w:t>
      </w:r>
      <w:r w:rsidRPr="002327F9">
        <w:rPr>
          <w:sz w:val="28"/>
          <w:szCs w:val="28"/>
        </w:rPr>
        <w:t>ронтальные занятия</w:t>
      </w:r>
      <w:r>
        <w:rPr>
          <w:sz w:val="28"/>
          <w:szCs w:val="28"/>
        </w:rPr>
        <w:t>.</w:t>
      </w:r>
    </w:p>
    <w:p w:rsidR="0042727B" w:rsidRDefault="0042727B" w:rsidP="005C3BBC">
      <w:pPr>
        <w:pStyle w:val="a4"/>
        <w:ind w:left="0" w:right="283" w:firstLine="567"/>
        <w:rPr>
          <w:sz w:val="28"/>
          <w:szCs w:val="28"/>
        </w:rPr>
      </w:pPr>
      <w:r>
        <w:rPr>
          <w:sz w:val="28"/>
          <w:szCs w:val="28"/>
        </w:rPr>
        <w:t xml:space="preserve">Изучение  состояния </w:t>
      </w:r>
      <w:proofErr w:type="spellStart"/>
      <w:r>
        <w:rPr>
          <w:sz w:val="28"/>
          <w:szCs w:val="28"/>
        </w:rPr>
        <w:t>обученности</w:t>
      </w:r>
      <w:proofErr w:type="spellEnd"/>
      <w:r>
        <w:rPr>
          <w:sz w:val="28"/>
          <w:szCs w:val="28"/>
        </w:rPr>
        <w:t xml:space="preserve"> учащихся показало качество усвоенных знаний: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1701"/>
        <w:gridCol w:w="1670"/>
        <w:gridCol w:w="31"/>
        <w:gridCol w:w="1670"/>
        <w:gridCol w:w="31"/>
        <w:gridCol w:w="1528"/>
        <w:gridCol w:w="31"/>
        <w:gridCol w:w="1276"/>
      </w:tblGrid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/>
              <w:jc w:val="both"/>
              <w:rPr>
                <w:b/>
                <w:sz w:val="28"/>
                <w:szCs w:val="28"/>
              </w:rPr>
            </w:pPr>
            <w:r w:rsidRPr="00C45340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701" w:type="dxa"/>
            <w:shd w:val="clear" w:color="auto" w:fill="auto"/>
          </w:tcPr>
          <w:p w:rsidR="0042727B" w:rsidRPr="004A7A44" w:rsidRDefault="001C5402" w:rsidP="00DE0883">
            <w:pPr>
              <w:pStyle w:val="a4"/>
              <w:tabs>
                <w:tab w:val="left" w:pos="-108"/>
                <w:tab w:val="left" w:pos="1343"/>
              </w:tabs>
              <w:ind w:left="0" w:right="-108"/>
              <w:jc w:val="center"/>
              <w:rPr>
                <w:b/>
                <w:sz w:val="28"/>
                <w:szCs w:val="28"/>
              </w:rPr>
            </w:pPr>
            <w:r w:rsidRPr="004A7A44">
              <w:rPr>
                <w:b/>
                <w:sz w:val="28"/>
                <w:szCs w:val="28"/>
              </w:rPr>
              <w:t xml:space="preserve">1 четверть    </w:t>
            </w:r>
            <w:r w:rsidR="0042727B" w:rsidRPr="004A7A44">
              <w:rPr>
                <w:b/>
                <w:sz w:val="28"/>
                <w:szCs w:val="28"/>
              </w:rPr>
              <w:t xml:space="preserve"> %</w:t>
            </w:r>
          </w:p>
        </w:tc>
        <w:tc>
          <w:tcPr>
            <w:tcW w:w="1670" w:type="dxa"/>
            <w:shd w:val="clear" w:color="auto" w:fill="auto"/>
          </w:tcPr>
          <w:p w:rsidR="0042727B" w:rsidRPr="004A7A44" w:rsidRDefault="0042727B" w:rsidP="00DE0883">
            <w:pPr>
              <w:pStyle w:val="a4"/>
              <w:tabs>
                <w:tab w:val="left" w:pos="-108"/>
                <w:tab w:val="left" w:pos="1596"/>
              </w:tabs>
              <w:ind w:left="0"/>
              <w:jc w:val="center"/>
              <w:rPr>
                <w:b/>
                <w:sz w:val="28"/>
                <w:szCs w:val="28"/>
              </w:rPr>
            </w:pPr>
            <w:r w:rsidRPr="004A7A44">
              <w:rPr>
                <w:b/>
                <w:sz w:val="28"/>
                <w:szCs w:val="28"/>
              </w:rPr>
              <w:t>2 четверть</w:t>
            </w:r>
            <w:r w:rsidR="00DE0883">
              <w:rPr>
                <w:b/>
                <w:sz w:val="28"/>
                <w:szCs w:val="28"/>
              </w:rPr>
              <w:t xml:space="preserve"> </w:t>
            </w:r>
            <w:r w:rsidRPr="004A7A44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4A7A44" w:rsidRDefault="0042727B" w:rsidP="00DE0883">
            <w:pPr>
              <w:pStyle w:val="a4"/>
              <w:tabs>
                <w:tab w:val="left" w:pos="-108"/>
              </w:tabs>
              <w:ind w:left="0" w:right="3" w:firstLine="46"/>
              <w:jc w:val="center"/>
              <w:rPr>
                <w:b/>
                <w:sz w:val="28"/>
                <w:szCs w:val="28"/>
              </w:rPr>
            </w:pPr>
            <w:r w:rsidRPr="004A7A44">
              <w:rPr>
                <w:b/>
                <w:sz w:val="28"/>
                <w:szCs w:val="28"/>
              </w:rPr>
              <w:t>3 четверть</w:t>
            </w:r>
            <w:r w:rsidR="00DE0883">
              <w:rPr>
                <w:b/>
                <w:sz w:val="28"/>
                <w:szCs w:val="28"/>
              </w:rPr>
              <w:t xml:space="preserve"> </w:t>
            </w:r>
            <w:r w:rsidRPr="004A7A44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4A7A44" w:rsidRDefault="0042727B" w:rsidP="00DE0883">
            <w:pPr>
              <w:pStyle w:val="a4"/>
              <w:tabs>
                <w:tab w:val="left" w:pos="-108"/>
              </w:tabs>
              <w:ind w:left="0" w:right="-139"/>
              <w:jc w:val="center"/>
              <w:rPr>
                <w:b/>
                <w:sz w:val="28"/>
                <w:szCs w:val="28"/>
              </w:rPr>
            </w:pPr>
            <w:r w:rsidRPr="004A7A44">
              <w:rPr>
                <w:b/>
                <w:sz w:val="28"/>
                <w:szCs w:val="28"/>
              </w:rPr>
              <w:t>4 четверть</w:t>
            </w:r>
            <w:r w:rsidR="00DE0883">
              <w:rPr>
                <w:b/>
                <w:sz w:val="28"/>
                <w:szCs w:val="28"/>
              </w:rPr>
              <w:t xml:space="preserve"> </w:t>
            </w:r>
            <w:r w:rsidRPr="004A7A44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4A7A44" w:rsidRDefault="0042727B" w:rsidP="00DE0883">
            <w:pPr>
              <w:pStyle w:val="a4"/>
              <w:tabs>
                <w:tab w:val="left" w:pos="-108"/>
              </w:tabs>
              <w:ind w:left="0" w:right="283"/>
              <w:jc w:val="center"/>
              <w:rPr>
                <w:b/>
                <w:sz w:val="28"/>
                <w:szCs w:val="28"/>
              </w:rPr>
            </w:pPr>
            <w:proofErr w:type="spellStart"/>
            <w:r w:rsidRPr="004A7A44">
              <w:rPr>
                <w:b/>
                <w:sz w:val="28"/>
                <w:szCs w:val="28"/>
              </w:rPr>
              <w:t>Год%</w:t>
            </w:r>
            <w:proofErr w:type="spellEnd"/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BF4ED7" w:rsidP="00F617CD">
            <w:pPr>
              <w:pStyle w:val="a4"/>
              <w:ind w:left="0" w:right="283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1670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53,3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48,84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Литература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DE09F3" w:rsidP="00F617CD">
            <w:pPr>
              <w:pStyle w:val="a4"/>
              <w:ind w:left="0" w:right="283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65,3</w:t>
            </w:r>
          </w:p>
        </w:tc>
        <w:tc>
          <w:tcPr>
            <w:tcW w:w="1670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2727B" w:rsidRPr="00C45340">
              <w:rPr>
                <w:sz w:val="28"/>
                <w:szCs w:val="28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5</w:t>
            </w:r>
            <w:r w:rsidR="00DE09F3">
              <w:rPr>
                <w:sz w:val="28"/>
                <w:szCs w:val="28"/>
              </w:rPr>
              <w:t>1,5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Математика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DE09F3" w:rsidP="00F617CD">
            <w:pPr>
              <w:pStyle w:val="a4"/>
              <w:ind w:left="0" w:right="283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67,4</w:t>
            </w:r>
          </w:p>
        </w:tc>
        <w:tc>
          <w:tcPr>
            <w:tcW w:w="1670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2727B" w:rsidRPr="00C45340">
              <w:rPr>
                <w:sz w:val="28"/>
                <w:szCs w:val="28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История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F617CD">
            <w:pPr>
              <w:pStyle w:val="a4"/>
              <w:ind w:left="0" w:right="283" w:firstLine="567"/>
              <w:jc w:val="both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6</w:t>
            </w:r>
            <w:r w:rsidR="00DE09F3">
              <w:rPr>
                <w:sz w:val="28"/>
                <w:szCs w:val="28"/>
              </w:rPr>
              <w:t>5,3</w:t>
            </w:r>
          </w:p>
        </w:tc>
        <w:tc>
          <w:tcPr>
            <w:tcW w:w="1670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63,</w:t>
            </w:r>
            <w:r w:rsidR="00DE09F3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61,54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61,5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65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61,5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География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F617CD">
            <w:pPr>
              <w:pStyle w:val="a4"/>
              <w:ind w:left="0" w:right="283" w:firstLine="567"/>
              <w:jc w:val="both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5</w:t>
            </w:r>
            <w:r w:rsidR="00DE09F3">
              <w:rPr>
                <w:sz w:val="28"/>
                <w:szCs w:val="28"/>
              </w:rPr>
              <w:t>2</w:t>
            </w:r>
          </w:p>
        </w:tc>
        <w:tc>
          <w:tcPr>
            <w:tcW w:w="1670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1307" w:type="dxa"/>
            <w:gridSpan w:val="2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65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6</w:t>
            </w:r>
            <w:r w:rsidR="00DE09F3">
              <w:rPr>
                <w:sz w:val="28"/>
                <w:szCs w:val="28"/>
              </w:rPr>
              <w:t>9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5</w:t>
            </w:r>
            <w:r w:rsidR="00DE09F3">
              <w:rPr>
                <w:sz w:val="28"/>
                <w:szCs w:val="28"/>
              </w:rPr>
              <w:t>6,5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Химия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1,4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физика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091201">
            <w:pPr>
              <w:pStyle w:val="a4"/>
              <w:tabs>
                <w:tab w:val="left" w:pos="492"/>
              </w:tabs>
              <w:ind w:left="0" w:right="283"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73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73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7</w:t>
            </w:r>
            <w:r w:rsidR="00DE09F3">
              <w:rPr>
                <w:sz w:val="28"/>
                <w:szCs w:val="28"/>
              </w:rPr>
              <w:t>7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Корр</w:t>
            </w:r>
            <w:proofErr w:type="gramStart"/>
            <w:r w:rsidRPr="00C45340">
              <w:rPr>
                <w:sz w:val="28"/>
                <w:szCs w:val="28"/>
              </w:rPr>
              <w:t>.г</w:t>
            </w:r>
            <w:proofErr w:type="gramEnd"/>
            <w:r w:rsidRPr="00C45340">
              <w:rPr>
                <w:sz w:val="28"/>
                <w:szCs w:val="28"/>
              </w:rPr>
              <w:t>имнаст</w:t>
            </w:r>
            <w:r w:rsidR="001C5402">
              <w:rPr>
                <w:sz w:val="28"/>
                <w:szCs w:val="28"/>
              </w:rPr>
              <w:t>и</w:t>
            </w:r>
            <w:r w:rsidRPr="00C45340">
              <w:rPr>
                <w:sz w:val="28"/>
                <w:szCs w:val="28"/>
              </w:rPr>
              <w:t>ка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 xml:space="preserve">Технология 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 xml:space="preserve">Музыка 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DE09F3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8</w:t>
            </w:r>
            <w:r w:rsidR="00DE09F3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DE09F3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DE09F3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Изо</w:t>
            </w:r>
            <w:proofErr w:type="gramEnd"/>
            <w:r>
              <w:rPr>
                <w:sz w:val="28"/>
                <w:szCs w:val="28"/>
              </w:rPr>
              <w:t xml:space="preserve"> искусство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</w:tr>
      <w:tr w:rsidR="0042727B" w:rsidRPr="00C45340" w:rsidTr="00091201">
        <w:tc>
          <w:tcPr>
            <w:tcW w:w="1951" w:type="dxa"/>
            <w:shd w:val="clear" w:color="auto" w:fill="auto"/>
          </w:tcPr>
          <w:p w:rsidR="0042727B" w:rsidRPr="00C45340" w:rsidRDefault="0042727B" w:rsidP="001C5402">
            <w:pPr>
              <w:pStyle w:val="a4"/>
              <w:ind w:left="0" w:right="283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701" w:type="dxa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42727B" w:rsidRPr="00C45340" w:rsidRDefault="0042727B" w:rsidP="005C3BBC">
            <w:pPr>
              <w:pStyle w:val="a4"/>
              <w:ind w:left="0" w:right="283" w:firstLine="567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42727B" w:rsidRPr="00C45340" w:rsidRDefault="0042727B" w:rsidP="00841013">
            <w:pPr>
              <w:pStyle w:val="a4"/>
              <w:ind w:left="0" w:right="283" w:firstLine="34"/>
              <w:rPr>
                <w:sz w:val="28"/>
                <w:szCs w:val="28"/>
              </w:rPr>
            </w:pPr>
            <w:r w:rsidRPr="00C45340">
              <w:rPr>
                <w:sz w:val="28"/>
                <w:szCs w:val="28"/>
              </w:rPr>
              <w:t>100</w:t>
            </w:r>
          </w:p>
        </w:tc>
      </w:tr>
    </w:tbl>
    <w:p w:rsidR="004A7A44" w:rsidRPr="00DE0883" w:rsidRDefault="00DE0883" w:rsidP="00DE0883">
      <w:pPr>
        <w:pStyle w:val="a4"/>
        <w:ind w:left="567" w:right="283" w:firstLine="567"/>
        <w:rPr>
          <w:sz w:val="28"/>
          <w:szCs w:val="28"/>
        </w:rPr>
      </w:pPr>
      <w:r>
        <w:rPr>
          <w:sz w:val="28"/>
          <w:szCs w:val="28"/>
        </w:rPr>
        <w:t>При 100% успеваемости.</w:t>
      </w:r>
    </w:p>
    <w:p w:rsidR="00DE09F3" w:rsidRDefault="00DE0883" w:rsidP="00DE088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</w:t>
      </w:r>
      <w:r w:rsidR="00DE09F3" w:rsidRPr="002001DD">
        <w:rPr>
          <w:b/>
          <w:sz w:val="28"/>
          <w:szCs w:val="28"/>
        </w:rPr>
        <w:t>Качество</w:t>
      </w:r>
      <w:r w:rsidR="00DE09F3">
        <w:rPr>
          <w:b/>
          <w:sz w:val="28"/>
          <w:szCs w:val="28"/>
        </w:rPr>
        <w:t xml:space="preserve"> образования</w:t>
      </w:r>
      <w:r w:rsidR="00DE09F3" w:rsidRPr="002001DD">
        <w:rPr>
          <w:b/>
          <w:sz w:val="28"/>
          <w:szCs w:val="28"/>
        </w:rPr>
        <w:t xml:space="preserve"> по школе</w:t>
      </w:r>
    </w:p>
    <w:p w:rsidR="00A11195" w:rsidRDefault="00A11195" w:rsidP="00DE09F3">
      <w:pPr>
        <w:ind w:left="720"/>
        <w:jc w:val="center"/>
        <w:rPr>
          <w:b/>
          <w:sz w:val="28"/>
          <w:szCs w:val="28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18"/>
        <w:gridCol w:w="2319"/>
        <w:gridCol w:w="2320"/>
        <w:gridCol w:w="2320"/>
      </w:tblGrid>
      <w:tr w:rsidR="00DE09F3" w:rsidRPr="00ED17FF" w:rsidTr="00BC1F6C">
        <w:tc>
          <w:tcPr>
            <w:tcW w:w="3559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2009-2010</w:t>
            </w:r>
          </w:p>
        </w:tc>
        <w:tc>
          <w:tcPr>
            <w:tcW w:w="3559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2010-2011</w:t>
            </w:r>
          </w:p>
        </w:tc>
        <w:tc>
          <w:tcPr>
            <w:tcW w:w="3560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2011-2012</w:t>
            </w:r>
          </w:p>
        </w:tc>
        <w:tc>
          <w:tcPr>
            <w:tcW w:w="3560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2012-2013</w:t>
            </w:r>
          </w:p>
        </w:tc>
      </w:tr>
      <w:tr w:rsidR="00DE09F3" w:rsidRPr="00ED17FF" w:rsidTr="00BC1F6C">
        <w:tc>
          <w:tcPr>
            <w:tcW w:w="3559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42%</w:t>
            </w:r>
          </w:p>
        </w:tc>
        <w:tc>
          <w:tcPr>
            <w:tcW w:w="3559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44%</w:t>
            </w:r>
          </w:p>
        </w:tc>
        <w:tc>
          <w:tcPr>
            <w:tcW w:w="3560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42%</w:t>
            </w:r>
          </w:p>
        </w:tc>
        <w:tc>
          <w:tcPr>
            <w:tcW w:w="3560" w:type="dxa"/>
          </w:tcPr>
          <w:p w:rsidR="00DE09F3" w:rsidRPr="00ED17FF" w:rsidRDefault="00DE09F3" w:rsidP="00BC1F6C">
            <w:pPr>
              <w:jc w:val="center"/>
              <w:rPr>
                <w:b/>
                <w:sz w:val="28"/>
                <w:szCs w:val="28"/>
              </w:rPr>
            </w:pPr>
            <w:r w:rsidRPr="00ED17FF">
              <w:rPr>
                <w:b/>
                <w:sz w:val="28"/>
                <w:szCs w:val="28"/>
              </w:rPr>
              <w:t>46%</w:t>
            </w:r>
          </w:p>
        </w:tc>
      </w:tr>
    </w:tbl>
    <w:p w:rsidR="00DE09F3" w:rsidRDefault="00DE09F3" w:rsidP="00DE09F3">
      <w:pPr>
        <w:ind w:left="720"/>
        <w:jc w:val="center"/>
        <w:rPr>
          <w:b/>
          <w:sz w:val="28"/>
          <w:szCs w:val="28"/>
        </w:rPr>
      </w:pPr>
    </w:p>
    <w:p w:rsidR="00DE09F3" w:rsidRPr="002001DD" w:rsidRDefault="00DE0883" w:rsidP="004C19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%</w:t>
      </w:r>
      <w:r w:rsidR="00A11195">
        <w:rPr>
          <w:b/>
          <w:noProof/>
          <w:sz w:val="28"/>
          <w:szCs w:val="28"/>
        </w:rPr>
        <w:drawing>
          <wp:inline distT="0" distB="0" distL="0" distR="0">
            <wp:extent cx="611505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E09F3" w:rsidRDefault="00DE09F3" w:rsidP="00DE09F3">
      <w:pPr>
        <w:ind w:left="720"/>
        <w:rPr>
          <w:rFonts w:ascii="Cambria" w:hAnsi="Cambria"/>
          <w:sz w:val="52"/>
          <w:szCs w:val="52"/>
        </w:rPr>
      </w:pPr>
    </w:p>
    <w:p w:rsidR="00DE09F3" w:rsidRDefault="00DE09F3" w:rsidP="00A11195">
      <w:pPr>
        <w:rPr>
          <w:rFonts w:ascii="Cambria" w:hAnsi="Cambria"/>
          <w:sz w:val="52"/>
          <w:szCs w:val="52"/>
        </w:rPr>
      </w:pPr>
      <w:r>
        <w:rPr>
          <w:noProof/>
          <w:sz w:val="28"/>
          <w:szCs w:val="28"/>
        </w:rPr>
        <w:drawing>
          <wp:inline distT="0" distB="0" distL="0" distR="0">
            <wp:extent cx="6286500" cy="3438525"/>
            <wp:effectExtent l="19050" t="0" r="19050" b="0"/>
            <wp:docPr id="4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F7249" w:rsidRDefault="00EF7249" w:rsidP="00A11195">
      <w:pPr>
        <w:rPr>
          <w:rFonts w:ascii="Cambria" w:hAnsi="Cambria"/>
          <w:sz w:val="52"/>
          <w:szCs w:val="52"/>
        </w:rPr>
      </w:pPr>
    </w:p>
    <w:p w:rsidR="00EF7249" w:rsidRDefault="00EF7249" w:rsidP="004C1955">
      <w:pPr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Итоговая аттестация выпускников проходила для учащихся 10 , 12 классов в щадящем режиме. Выпускники основной школы </w:t>
      </w:r>
      <w:r w:rsidR="004C1955">
        <w:rPr>
          <w:sz w:val="28"/>
          <w:szCs w:val="28"/>
        </w:rPr>
        <w:t>сдавали</w:t>
      </w:r>
      <w:r>
        <w:rPr>
          <w:sz w:val="28"/>
          <w:szCs w:val="28"/>
        </w:rPr>
        <w:t xml:space="preserve"> 4 экзамена, средней (полной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 xml:space="preserve"> – 2.</w:t>
      </w:r>
    </w:p>
    <w:p w:rsidR="004A7A44" w:rsidRDefault="004A7A44" w:rsidP="00A438AD">
      <w:pPr>
        <w:jc w:val="center"/>
        <w:rPr>
          <w:b/>
          <w:sz w:val="28"/>
          <w:szCs w:val="28"/>
        </w:rPr>
      </w:pPr>
    </w:p>
    <w:p w:rsidR="00EF7249" w:rsidRDefault="00EF7249" w:rsidP="00A438AD">
      <w:pPr>
        <w:jc w:val="center"/>
        <w:rPr>
          <w:b/>
          <w:sz w:val="28"/>
          <w:szCs w:val="28"/>
        </w:rPr>
      </w:pPr>
      <w:r w:rsidRPr="00A438AD">
        <w:rPr>
          <w:b/>
          <w:sz w:val="28"/>
          <w:szCs w:val="28"/>
        </w:rPr>
        <w:t>Итоги государственной итоговой аттестации</w:t>
      </w:r>
    </w:p>
    <w:p w:rsidR="009B593B" w:rsidRDefault="009B593B" w:rsidP="00A438AD">
      <w:pPr>
        <w:jc w:val="center"/>
        <w:rPr>
          <w:b/>
          <w:sz w:val="28"/>
          <w:szCs w:val="28"/>
        </w:rPr>
      </w:pPr>
    </w:p>
    <w:p w:rsidR="009B593B" w:rsidRDefault="009B593B" w:rsidP="00A438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tbl>
      <w:tblPr>
        <w:tblStyle w:val="ab"/>
        <w:tblW w:w="0" w:type="auto"/>
        <w:tblInd w:w="-318" w:type="dxa"/>
        <w:tblLook w:val="04A0"/>
      </w:tblPr>
      <w:tblGrid>
        <w:gridCol w:w="1087"/>
        <w:gridCol w:w="1073"/>
        <w:gridCol w:w="769"/>
        <w:gridCol w:w="769"/>
        <w:gridCol w:w="769"/>
        <w:gridCol w:w="769"/>
        <w:gridCol w:w="1073"/>
        <w:gridCol w:w="769"/>
        <w:gridCol w:w="769"/>
        <w:gridCol w:w="769"/>
        <w:gridCol w:w="769"/>
        <w:gridCol w:w="769"/>
      </w:tblGrid>
      <w:tr w:rsidR="009B593B" w:rsidRPr="004C1955" w:rsidTr="009B593B">
        <w:tc>
          <w:tcPr>
            <w:tcW w:w="1087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 xml:space="preserve">Кол-во </w:t>
            </w:r>
            <w:proofErr w:type="spellStart"/>
            <w:r w:rsidRPr="004C1955">
              <w:rPr>
                <w:sz w:val="24"/>
                <w:szCs w:val="24"/>
              </w:rPr>
              <w:lastRenderedPageBreak/>
              <w:t>вып-ов</w:t>
            </w:r>
            <w:proofErr w:type="spellEnd"/>
          </w:p>
        </w:tc>
        <w:tc>
          <w:tcPr>
            <w:tcW w:w="4006" w:type="dxa"/>
            <w:gridSpan w:val="5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4775" w:type="dxa"/>
            <w:gridSpan w:val="6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математика</w:t>
            </w:r>
          </w:p>
        </w:tc>
      </w:tr>
      <w:tr w:rsidR="009B593B" w:rsidRPr="004C1955" w:rsidTr="009B593B">
        <w:tc>
          <w:tcPr>
            <w:tcW w:w="1087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«5»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«4»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«3»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«2»</w:t>
            </w:r>
          </w:p>
        </w:tc>
        <w:tc>
          <w:tcPr>
            <w:tcW w:w="930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«5»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«4»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«3»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«2»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</w:p>
        </w:tc>
      </w:tr>
      <w:tr w:rsidR="009B593B" w:rsidRPr="004C1955" w:rsidTr="009B593B">
        <w:tc>
          <w:tcPr>
            <w:tcW w:w="1087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930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4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3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930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5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2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A438AD">
            <w:pPr>
              <w:jc w:val="center"/>
              <w:rPr>
                <w:sz w:val="24"/>
                <w:szCs w:val="24"/>
              </w:rPr>
            </w:pPr>
          </w:p>
        </w:tc>
      </w:tr>
    </w:tbl>
    <w:p w:rsidR="00A438AD" w:rsidRPr="004C1955" w:rsidRDefault="00A438AD" w:rsidP="00A438AD">
      <w:pPr>
        <w:jc w:val="center"/>
      </w:pPr>
    </w:p>
    <w:tbl>
      <w:tblPr>
        <w:tblStyle w:val="ab"/>
        <w:tblW w:w="0" w:type="auto"/>
        <w:tblInd w:w="-318" w:type="dxa"/>
        <w:tblLook w:val="04A0"/>
      </w:tblPr>
      <w:tblGrid>
        <w:gridCol w:w="1087"/>
        <w:gridCol w:w="1073"/>
        <w:gridCol w:w="769"/>
        <w:gridCol w:w="769"/>
        <w:gridCol w:w="769"/>
        <w:gridCol w:w="769"/>
        <w:gridCol w:w="1073"/>
        <w:gridCol w:w="769"/>
        <w:gridCol w:w="769"/>
        <w:gridCol w:w="769"/>
        <w:gridCol w:w="769"/>
        <w:gridCol w:w="769"/>
      </w:tblGrid>
      <w:tr w:rsidR="009B593B" w:rsidRPr="004C1955" w:rsidTr="009B593B">
        <w:tc>
          <w:tcPr>
            <w:tcW w:w="1087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 xml:space="preserve">Кол-во </w:t>
            </w:r>
            <w:proofErr w:type="spellStart"/>
            <w:r w:rsidRPr="004C1955">
              <w:rPr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006" w:type="dxa"/>
            <w:gridSpan w:val="5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Трудовое обучение</w:t>
            </w:r>
          </w:p>
        </w:tc>
        <w:tc>
          <w:tcPr>
            <w:tcW w:w="4614" w:type="dxa"/>
            <w:gridSpan w:val="6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Развитие речи</w:t>
            </w:r>
          </w:p>
        </w:tc>
      </w:tr>
      <w:tr w:rsidR="009B593B" w:rsidRPr="004C1955" w:rsidTr="009B593B">
        <w:tc>
          <w:tcPr>
            <w:tcW w:w="1087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0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«5»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«4»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«3»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«2»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«5»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«4»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«3»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«2»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</w:p>
        </w:tc>
      </w:tr>
      <w:tr w:rsidR="009B593B" w:rsidRPr="004C1955" w:rsidTr="009B593B">
        <w:tc>
          <w:tcPr>
            <w:tcW w:w="1087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930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7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2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4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1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-</w:t>
            </w:r>
          </w:p>
        </w:tc>
        <w:tc>
          <w:tcPr>
            <w:tcW w:w="769" w:type="dxa"/>
          </w:tcPr>
          <w:p w:rsidR="009B593B" w:rsidRPr="004C1955" w:rsidRDefault="009B593B" w:rsidP="00E15529">
            <w:pPr>
              <w:jc w:val="center"/>
              <w:rPr>
                <w:sz w:val="24"/>
                <w:szCs w:val="24"/>
              </w:rPr>
            </w:pPr>
          </w:p>
        </w:tc>
      </w:tr>
    </w:tbl>
    <w:p w:rsidR="00E15529" w:rsidRDefault="00E15529" w:rsidP="00A438AD">
      <w:pPr>
        <w:jc w:val="center"/>
        <w:rPr>
          <w:b/>
          <w:sz w:val="28"/>
          <w:szCs w:val="28"/>
        </w:rPr>
      </w:pPr>
    </w:p>
    <w:p w:rsidR="009B593B" w:rsidRPr="004C1955" w:rsidRDefault="004C1955" w:rsidP="00A438AD">
      <w:pPr>
        <w:jc w:val="center"/>
        <w:rPr>
          <w:b/>
          <w:sz w:val="28"/>
          <w:szCs w:val="28"/>
        </w:rPr>
      </w:pPr>
      <w:r w:rsidRPr="004C1955">
        <w:rPr>
          <w:b/>
          <w:sz w:val="28"/>
          <w:szCs w:val="28"/>
        </w:rPr>
        <w:t>12 класс</w:t>
      </w:r>
    </w:p>
    <w:tbl>
      <w:tblPr>
        <w:tblStyle w:val="ab"/>
        <w:tblW w:w="0" w:type="auto"/>
        <w:tblInd w:w="-318" w:type="dxa"/>
        <w:tblLook w:val="04A0"/>
      </w:tblPr>
      <w:tblGrid>
        <w:gridCol w:w="1628"/>
        <w:gridCol w:w="1370"/>
        <w:gridCol w:w="1597"/>
        <w:gridCol w:w="1376"/>
        <w:gridCol w:w="1370"/>
        <w:gridCol w:w="1597"/>
        <w:gridCol w:w="1377"/>
      </w:tblGrid>
      <w:tr w:rsidR="004C1955" w:rsidRPr="004C1955" w:rsidTr="00E15529">
        <w:tc>
          <w:tcPr>
            <w:tcW w:w="1628" w:type="dxa"/>
          </w:tcPr>
          <w:p w:rsidR="00E15529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Кол-во</w:t>
            </w:r>
          </w:p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 xml:space="preserve"> </w:t>
            </w:r>
            <w:proofErr w:type="spellStart"/>
            <w:r w:rsidRPr="004C1955">
              <w:rPr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343" w:type="dxa"/>
            <w:gridSpan w:val="3"/>
          </w:tcPr>
          <w:p w:rsidR="004C1955" w:rsidRPr="004C1955" w:rsidRDefault="004C1955" w:rsidP="004C1955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математика</w:t>
            </w:r>
          </w:p>
        </w:tc>
        <w:tc>
          <w:tcPr>
            <w:tcW w:w="4344" w:type="dxa"/>
            <w:gridSpan w:val="3"/>
          </w:tcPr>
          <w:p w:rsidR="004C1955" w:rsidRPr="004C1955" w:rsidRDefault="004C1955" w:rsidP="004C1955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Русский язык</w:t>
            </w:r>
          </w:p>
        </w:tc>
      </w:tr>
      <w:tr w:rsidR="004C1955" w:rsidRPr="004C1955" w:rsidTr="00E15529">
        <w:tc>
          <w:tcPr>
            <w:tcW w:w="1628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</w:p>
        </w:tc>
        <w:tc>
          <w:tcPr>
            <w:tcW w:w="1370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1597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376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качество</w:t>
            </w:r>
          </w:p>
        </w:tc>
        <w:tc>
          <w:tcPr>
            <w:tcW w:w="1370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Сдавали экзамен</w:t>
            </w:r>
          </w:p>
        </w:tc>
        <w:tc>
          <w:tcPr>
            <w:tcW w:w="1597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377" w:type="dxa"/>
          </w:tcPr>
          <w:p w:rsidR="004C1955" w:rsidRPr="004C1955" w:rsidRDefault="004C1955" w:rsidP="00A11195">
            <w:pPr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качество</w:t>
            </w:r>
          </w:p>
        </w:tc>
      </w:tr>
      <w:tr w:rsidR="004C1955" w:rsidRPr="004C1955" w:rsidTr="00E15529">
        <w:tc>
          <w:tcPr>
            <w:tcW w:w="1628" w:type="dxa"/>
          </w:tcPr>
          <w:p w:rsidR="004C1955" w:rsidRPr="004C1955" w:rsidRDefault="004C1955" w:rsidP="00DE0883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2</w:t>
            </w:r>
          </w:p>
        </w:tc>
        <w:tc>
          <w:tcPr>
            <w:tcW w:w="1370" w:type="dxa"/>
          </w:tcPr>
          <w:p w:rsidR="004C1955" w:rsidRPr="004C1955" w:rsidRDefault="004C1955" w:rsidP="00DE0883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</w:tcPr>
          <w:p w:rsidR="004C1955" w:rsidRPr="004C1955" w:rsidRDefault="00DE0883" w:rsidP="00DE08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  <w:tc>
          <w:tcPr>
            <w:tcW w:w="1376" w:type="dxa"/>
          </w:tcPr>
          <w:p w:rsidR="004C1955" w:rsidRPr="004C1955" w:rsidRDefault="00DE0883" w:rsidP="00DE08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50%</w:t>
            </w:r>
          </w:p>
        </w:tc>
        <w:tc>
          <w:tcPr>
            <w:tcW w:w="1370" w:type="dxa"/>
          </w:tcPr>
          <w:p w:rsidR="004C1955" w:rsidRPr="004C1955" w:rsidRDefault="004C1955" w:rsidP="00DE0883">
            <w:pPr>
              <w:jc w:val="center"/>
              <w:rPr>
                <w:sz w:val="24"/>
                <w:szCs w:val="24"/>
              </w:rPr>
            </w:pPr>
            <w:r w:rsidRPr="004C1955">
              <w:rPr>
                <w:sz w:val="24"/>
                <w:szCs w:val="24"/>
              </w:rPr>
              <w:t>2</w:t>
            </w:r>
          </w:p>
        </w:tc>
        <w:tc>
          <w:tcPr>
            <w:tcW w:w="1597" w:type="dxa"/>
          </w:tcPr>
          <w:p w:rsidR="004C1955" w:rsidRPr="004C1955" w:rsidRDefault="00DE0883" w:rsidP="00DE08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  <w:tc>
          <w:tcPr>
            <w:tcW w:w="1377" w:type="dxa"/>
          </w:tcPr>
          <w:p w:rsidR="004C1955" w:rsidRPr="004C1955" w:rsidRDefault="00DE0883" w:rsidP="00DE08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50%</w:t>
            </w:r>
          </w:p>
        </w:tc>
      </w:tr>
    </w:tbl>
    <w:p w:rsidR="00EF7249" w:rsidRPr="004C1955" w:rsidRDefault="00EF7249" w:rsidP="00DE0883">
      <w:pPr>
        <w:jc w:val="center"/>
        <w:rPr>
          <w:sz w:val="20"/>
          <w:szCs w:val="20"/>
        </w:rPr>
      </w:pPr>
    </w:p>
    <w:p w:rsidR="00EF7249" w:rsidRDefault="00EF7249" w:rsidP="00A11195">
      <w:pPr>
        <w:rPr>
          <w:rFonts w:ascii="Cambria" w:hAnsi="Cambria"/>
          <w:sz w:val="52"/>
          <w:szCs w:val="52"/>
        </w:rPr>
      </w:pP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Начиная с января, в 10, 12 классах, были проведены пробные экзамены по русскому языку и математике по материалам ГВЭ прошлого года. В течение года школа</w:t>
      </w:r>
      <w:r w:rsidR="00DE0883">
        <w:rPr>
          <w:sz w:val="28"/>
          <w:szCs w:val="28"/>
        </w:rPr>
        <w:t xml:space="preserve"> </w:t>
      </w:r>
      <w:r>
        <w:rPr>
          <w:sz w:val="28"/>
          <w:szCs w:val="28"/>
        </w:rPr>
        <w:t>в рамках подготовки к итоговой аттестации выпускников, провела контрольные срезы знаний учащихся 10 и 12 классов по математике. Результаты: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10 класс: русский язык (январь): успеваемость –100 %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качество – 25%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русский язык (март): успеваемость –75 %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качество – 75%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математика (январь):</w:t>
      </w:r>
      <w:r w:rsidRPr="00CA2FA4">
        <w:rPr>
          <w:sz w:val="28"/>
          <w:szCs w:val="28"/>
        </w:rPr>
        <w:t xml:space="preserve"> </w:t>
      </w:r>
      <w:r>
        <w:rPr>
          <w:sz w:val="28"/>
          <w:szCs w:val="28"/>
        </w:rPr>
        <w:t>успеваемость – 100%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качество – 50%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математика (март):</w:t>
      </w:r>
      <w:r w:rsidRPr="00CA2FA4">
        <w:rPr>
          <w:sz w:val="28"/>
          <w:szCs w:val="28"/>
        </w:rPr>
        <w:t xml:space="preserve"> </w:t>
      </w:r>
      <w:r>
        <w:rPr>
          <w:sz w:val="28"/>
          <w:szCs w:val="28"/>
        </w:rPr>
        <w:t>успеваемость – 100 %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качество – 50%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класс: русский </w:t>
      </w:r>
      <w:r w:rsidR="00DE0883">
        <w:rPr>
          <w:sz w:val="28"/>
          <w:szCs w:val="28"/>
        </w:rPr>
        <w:t>язык (январь): успеваемость – 100</w:t>
      </w:r>
      <w:r>
        <w:rPr>
          <w:sz w:val="28"/>
          <w:szCs w:val="28"/>
        </w:rPr>
        <w:t xml:space="preserve">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DE0883">
        <w:rPr>
          <w:sz w:val="28"/>
          <w:szCs w:val="28"/>
        </w:rPr>
        <w:t xml:space="preserve">         качество – 50</w:t>
      </w:r>
      <w:r>
        <w:rPr>
          <w:sz w:val="28"/>
          <w:szCs w:val="28"/>
        </w:rPr>
        <w:t>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русский язык (март): успеваемость – 100 %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качество –50%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математика (январь):</w:t>
      </w:r>
      <w:r w:rsidRPr="00CA2FA4">
        <w:rPr>
          <w:sz w:val="28"/>
          <w:szCs w:val="28"/>
        </w:rPr>
        <w:t xml:space="preserve"> </w:t>
      </w:r>
      <w:r>
        <w:rPr>
          <w:sz w:val="28"/>
          <w:szCs w:val="28"/>
        </w:rPr>
        <w:t>успеваемость – 100 %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качество – 50%</w:t>
      </w:r>
    </w:p>
    <w:p w:rsidR="00EF7249" w:rsidRDefault="00EF7249" w:rsidP="00EF7249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математика (март):</w:t>
      </w:r>
      <w:r w:rsidRPr="00CA2FA4">
        <w:rPr>
          <w:sz w:val="28"/>
          <w:szCs w:val="28"/>
        </w:rPr>
        <w:t xml:space="preserve"> </w:t>
      </w:r>
      <w:r>
        <w:rPr>
          <w:sz w:val="28"/>
          <w:szCs w:val="28"/>
        </w:rPr>
        <w:t>успеваемость – 100%</w:t>
      </w:r>
    </w:p>
    <w:p w:rsidR="00E5042A" w:rsidRDefault="00EF7249" w:rsidP="00DD000E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DE0883">
        <w:rPr>
          <w:sz w:val="28"/>
          <w:szCs w:val="28"/>
        </w:rPr>
        <w:t xml:space="preserve">                   качество – 50</w:t>
      </w:r>
      <w:r>
        <w:rPr>
          <w:sz w:val="28"/>
          <w:szCs w:val="28"/>
        </w:rPr>
        <w:t>%</w:t>
      </w:r>
    </w:p>
    <w:p w:rsidR="00DD000E" w:rsidRDefault="00DD000E" w:rsidP="00DD000E">
      <w:pPr>
        <w:ind w:right="283" w:firstLine="567"/>
        <w:jc w:val="both"/>
        <w:rPr>
          <w:sz w:val="28"/>
          <w:szCs w:val="28"/>
        </w:rPr>
      </w:pPr>
    </w:p>
    <w:p w:rsidR="00DD000E" w:rsidRPr="00DD000E" w:rsidRDefault="00DD000E" w:rsidP="00DD000E">
      <w:pPr>
        <w:ind w:right="283" w:firstLine="567"/>
        <w:jc w:val="both"/>
        <w:rPr>
          <w:sz w:val="28"/>
          <w:szCs w:val="28"/>
        </w:rPr>
      </w:pPr>
    </w:p>
    <w:p w:rsidR="00DE09F3" w:rsidRDefault="00DE09F3" w:rsidP="005C3BBC">
      <w:pPr>
        <w:pStyle w:val="a4"/>
        <w:ind w:left="567" w:right="283" w:firstLine="567"/>
        <w:rPr>
          <w:sz w:val="28"/>
          <w:szCs w:val="28"/>
        </w:rPr>
      </w:pPr>
    </w:p>
    <w:p w:rsidR="00B3374B" w:rsidRPr="00D9436F" w:rsidRDefault="00B3374B" w:rsidP="005C3BBC">
      <w:pPr>
        <w:pStyle w:val="a4"/>
        <w:numPr>
          <w:ilvl w:val="0"/>
          <w:numId w:val="6"/>
        </w:numPr>
        <w:ind w:right="283" w:firstLine="567"/>
        <w:rPr>
          <w:b/>
          <w:bCs/>
          <w:sz w:val="28"/>
          <w:szCs w:val="28"/>
        </w:rPr>
      </w:pPr>
      <w:r w:rsidRPr="00D9436F">
        <w:rPr>
          <w:b/>
          <w:bCs/>
          <w:sz w:val="28"/>
          <w:szCs w:val="28"/>
        </w:rPr>
        <w:t>Методическая работа</w:t>
      </w:r>
    </w:p>
    <w:p w:rsidR="00B3374B" w:rsidRDefault="00BC1F6C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 2012-2013</w:t>
      </w:r>
      <w:r w:rsidR="00B3374B">
        <w:rPr>
          <w:sz w:val="28"/>
          <w:szCs w:val="28"/>
        </w:rPr>
        <w:t xml:space="preserve"> учебном году  коллектив </w:t>
      </w:r>
      <w:r w:rsidR="003E2600">
        <w:rPr>
          <w:sz w:val="28"/>
          <w:szCs w:val="28"/>
        </w:rPr>
        <w:t xml:space="preserve">школы-интерната работал </w:t>
      </w:r>
      <w:r w:rsidR="00B3374B">
        <w:rPr>
          <w:sz w:val="28"/>
          <w:szCs w:val="28"/>
        </w:rPr>
        <w:t xml:space="preserve"> на</w:t>
      </w:r>
      <w:r w:rsidR="003E2600">
        <w:rPr>
          <w:sz w:val="28"/>
          <w:szCs w:val="28"/>
        </w:rPr>
        <w:t>д реализацией</w:t>
      </w:r>
      <w:r w:rsidR="00B3374B">
        <w:rPr>
          <w:sz w:val="28"/>
          <w:szCs w:val="28"/>
        </w:rPr>
        <w:t xml:space="preserve"> следующих задач: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color w:val="000000"/>
          <w:sz w:val="28"/>
          <w:szCs w:val="28"/>
        </w:rPr>
        <w:t>Совершенствовать методический уровень педагогов в овладении новыми педагогическими технологиями.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color w:val="000000"/>
          <w:sz w:val="28"/>
          <w:szCs w:val="28"/>
        </w:rPr>
        <w:t xml:space="preserve"> Оказывать помощь учителям в учебно-воспитательной работе и совершенствовании ими педагогического мастерства.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sz w:val="28"/>
          <w:szCs w:val="28"/>
        </w:rPr>
        <w:t>Продолжить приобщение коллектива к научно-исследовательской работе по актуальным проблемам школы.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sz w:val="28"/>
          <w:szCs w:val="28"/>
          <w:lang w:val="tt-RU"/>
        </w:rPr>
        <w:t xml:space="preserve"> </w:t>
      </w:r>
      <w:r w:rsidRPr="00BC1F6C">
        <w:rPr>
          <w:sz w:val="28"/>
          <w:szCs w:val="28"/>
        </w:rPr>
        <w:t xml:space="preserve"> </w:t>
      </w:r>
      <w:r w:rsidRPr="00BC1F6C">
        <w:rPr>
          <w:color w:val="000000"/>
          <w:sz w:val="28"/>
          <w:szCs w:val="28"/>
        </w:rPr>
        <w:t>Диагностировать состояние учебно-воспитательного процесса, создавать обстановку заинтересованности, доверия и совместного творчества</w:t>
      </w:r>
      <w:r w:rsidRPr="00BC1F6C">
        <w:rPr>
          <w:sz w:val="28"/>
          <w:szCs w:val="28"/>
        </w:rPr>
        <w:t>.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sz w:val="28"/>
          <w:szCs w:val="28"/>
        </w:rPr>
        <w:t>Повысить качество преподавания предметов  и ответственность учителей за результаты своей деятельности.</w:t>
      </w:r>
    </w:p>
    <w:p w:rsid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color w:val="000000"/>
          <w:sz w:val="28"/>
          <w:szCs w:val="28"/>
        </w:rPr>
        <w:t>Продолжить работу по  обобщению и распространению передового педагогического опыта</w:t>
      </w:r>
    </w:p>
    <w:p w:rsidR="001263DA" w:rsidRPr="00BC1F6C" w:rsidRDefault="00BC1F6C" w:rsidP="00BC1F6C">
      <w:pPr>
        <w:pStyle w:val="a3"/>
        <w:numPr>
          <w:ilvl w:val="0"/>
          <w:numId w:val="33"/>
        </w:numPr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BC1F6C">
        <w:rPr>
          <w:color w:val="000000"/>
          <w:sz w:val="28"/>
          <w:szCs w:val="28"/>
        </w:rPr>
        <w:t xml:space="preserve"> Развивать творческие способности и стремление к исследовательской работе в различных областях знаний, побуждать школьников  к подготовке и проведению предметных недель, встреч с интересными людьми.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В соответствии с поставленными задачами методическая работа осуществлялась по следующим направлениям: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>- подбор и расстановка кадров;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работа с методическими объединениями.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повышение уровня профессиональной подготовки учителей.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Формами методической работы являются: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семинары-практикумы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научно-практические конференции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презентации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диагностирование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самостоятельная работа учителя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открытый урок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педагогический совет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тематические </w:t>
      </w:r>
      <w:r>
        <w:rPr>
          <w:sz w:val="28"/>
          <w:szCs w:val="28"/>
        </w:rPr>
        <w:t>заседания</w:t>
      </w:r>
      <w:r w:rsidRPr="00D06AA5">
        <w:rPr>
          <w:sz w:val="28"/>
          <w:szCs w:val="28"/>
        </w:rPr>
        <w:t xml:space="preserve"> методических объединений </w:t>
      </w:r>
    </w:p>
    <w:p w:rsidR="00B3374B" w:rsidRPr="00D06AA5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 xml:space="preserve">- обзор научной, педагогической литературы </w:t>
      </w:r>
    </w:p>
    <w:p w:rsidR="00B3374B" w:rsidRDefault="00B3374B" w:rsidP="00BC1F6C">
      <w:pPr>
        <w:pStyle w:val="a4"/>
        <w:ind w:left="0" w:right="283" w:firstLine="567"/>
        <w:jc w:val="both"/>
        <w:rPr>
          <w:sz w:val="28"/>
          <w:szCs w:val="28"/>
        </w:rPr>
      </w:pPr>
      <w:r w:rsidRPr="00D06AA5">
        <w:rPr>
          <w:sz w:val="28"/>
          <w:szCs w:val="28"/>
        </w:rPr>
        <w:t>- методическая неделя</w:t>
      </w:r>
    </w:p>
    <w:p w:rsidR="00BC1F6C" w:rsidRDefault="00BC1F6C" w:rsidP="00BC1F6C">
      <w:pPr>
        <w:ind w:firstLine="567"/>
      </w:pPr>
      <w:r w:rsidRPr="009A2075">
        <w:t xml:space="preserve">В </w:t>
      </w:r>
      <w:r>
        <w:t>2012-2013 учебном году  педагогами школы-интерната были получены  2 грамоты Управления образования,  1 грамота Министерства образования и науки РТ.</w:t>
      </w:r>
    </w:p>
    <w:p w:rsidR="00BC1F6C" w:rsidRPr="009A2075" w:rsidRDefault="00BC1F6C" w:rsidP="00BC1F6C">
      <w:pPr>
        <w:ind w:firstLine="567"/>
      </w:pPr>
    </w:p>
    <w:p w:rsidR="00BC1F6C" w:rsidRPr="00AC2975" w:rsidRDefault="00BC1F6C" w:rsidP="00BC1F6C">
      <w:pPr>
        <w:pStyle w:val="a4"/>
        <w:jc w:val="center"/>
        <w:rPr>
          <w:b/>
          <w:sz w:val="28"/>
          <w:szCs w:val="28"/>
        </w:rPr>
      </w:pPr>
      <w:r w:rsidRPr="00AC2975">
        <w:rPr>
          <w:b/>
          <w:sz w:val="28"/>
          <w:szCs w:val="28"/>
        </w:rPr>
        <w:t>Повышение уровня профессиональной  квалификации</w:t>
      </w:r>
    </w:p>
    <w:tbl>
      <w:tblPr>
        <w:tblW w:w="4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05"/>
        <w:gridCol w:w="3293"/>
        <w:gridCol w:w="3043"/>
      </w:tblGrid>
      <w:tr w:rsidR="00BC1F6C" w:rsidRPr="00850868" w:rsidTr="00BC1F6C">
        <w:tc>
          <w:tcPr>
            <w:tcW w:w="1714" w:type="pct"/>
          </w:tcPr>
          <w:p w:rsidR="00BC1F6C" w:rsidRPr="00A270FB" w:rsidRDefault="00BC1F6C" w:rsidP="00BC1F6C">
            <w:r w:rsidRPr="00A270FB">
              <w:t>Педагогические работники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</w:pPr>
            <w:r w:rsidRPr="00A270FB">
              <w:t>Штатные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</w:pPr>
            <w:r w:rsidRPr="00A270FB">
              <w:t>Внешние совместители</w:t>
            </w:r>
          </w:p>
        </w:tc>
      </w:tr>
      <w:tr w:rsidR="00BC1F6C" w:rsidRPr="00A966D7" w:rsidTr="00BC1F6C">
        <w:tc>
          <w:tcPr>
            <w:tcW w:w="1714" w:type="pct"/>
          </w:tcPr>
          <w:p w:rsidR="00BC1F6C" w:rsidRPr="00A270FB" w:rsidRDefault="00BC1F6C" w:rsidP="00BC1F6C">
            <w:pPr>
              <w:rPr>
                <w:b/>
              </w:rPr>
            </w:pPr>
            <w:r w:rsidRPr="00A270FB">
              <w:rPr>
                <w:b/>
              </w:rPr>
              <w:t>Всего: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29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5</w:t>
            </w:r>
          </w:p>
        </w:tc>
      </w:tr>
      <w:tr w:rsidR="00BC1F6C" w:rsidRPr="00661378" w:rsidTr="00BC1F6C">
        <w:trPr>
          <w:trHeight w:val="419"/>
        </w:trPr>
        <w:tc>
          <w:tcPr>
            <w:tcW w:w="5000" w:type="pct"/>
            <w:gridSpan w:val="3"/>
          </w:tcPr>
          <w:p w:rsidR="00BC1F6C" w:rsidRPr="00A270FB" w:rsidRDefault="00BC1F6C" w:rsidP="00BC1F6C">
            <w:pPr>
              <w:rPr>
                <w:b/>
              </w:rPr>
            </w:pPr>
            <w:r w:rsidRPr="00A270FB">
              <w:rPr>
                <w:b/>
              </w:rPr>
              <w:t>Образовательный ценз педагогических работников:</w:t>
            </w:r>
          </w:p>
        </w:tc>
      </w:tr>
      <w:tr w:rsidR="00BC1F6C" w:rsidRPr="00AA3DF3" w:rsidTr="00BC1F6C">
        <w:trPr>
          <w:trHeight w:val="415"/>
        </w:trPr>
        <w:tc>
          <w:tcPr>
            <w:tcW w:w="1714" w:type="pct"/>
          </w:tcPr>
          <w:p w:rsidR="00BC1F6C" w:rsidRPr="00620F76" w:rsidRDefault="00BC1F6C" w:rsidP="00BC1F6C">
            <w:r w:rsidRPr="00620F76">
              <w:t>высшее образование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14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3</w:t>
            </w:r>
          </w:p>
        </w:tc>
      </w:tr>
      <w:tr w:rsidR="00BC1F6C" w:rsidRPr="00AA3DF3" w:rsidTr="00BC1F6C">
        <w:trPr>
          <w:trHeight w:val="372"/>
        </w:trPr>
        <w:tc>
          <w:tcPr>
            <w:tcW w:w="1714" w:type="pct"/>
          </w:tcPr>
          <w:p w:rsidR="00BC1F6C" w:rsidRPr="00620F76" w:rsidRDefault="00BC1F6C" w:rsidP="00BC1F6C">
            <w:r w:rsidRPr="00620F76">
              <w:t>среднее профессиональное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15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</w:t>
            </w:r>
          </w:p>
        </w:tc>
      </w:tr>
      <w:tr w:rsidR="00BC1F6C" w:rsidRPr="00AA3DF3" w:rsidTr="00BC1F6C">
        <w:trPr>
          <w:trHeight w:val="214"/>
        </w:trPr>
        <w:tc>
          <w:tcPr>
            <w:tcW w:w="1714" w:type="pct"/>
          </w:tcPr>
          <w:p w:rsidR="00BC1F6C" w:rsidRPr="00620F76" w:rsidRDefault="00BC1F6C" w:rsidP="00BC1F6C">
            <w:proofErr w:type="gramStart"/>
            <w:r w:rsidRPr="00620F76">
              <w:t>без</w:t>
            </w:r>
            <w:proofErr w:type="gramEnd"/>
            <w:r w:rsidRPr="00620F76">
              <w:t xml:space="preserve"> </w:t>
            </w:r>
            <w:proofErr w:type="gramStart"/>
            <w:r w:rsidRPr="00620F76">
              <w:t>спец</w:t>
            </w:r>
            <w:proofErr w:type="gramEnd"/>
            <w:r w:rsidRPr="00620F76">
              <w:t>. проф. образования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</w:p>
        </w:tc>
      </w:tr>
      <w:tr w:rsidR="00BC1F6C" w:rsidRPr="00393879" w:rsidTr="00BC1F6C">
        <w:trPr>
          <w:trHeight w:val="411"/>
        </w:trPr>
        <w:tc>
          <w:tcPr>
            <w:tcW w:w="5000" w:type="pct"/>
            <w:gridSpan w:val="3"/>
          </w:tcPr>
          <w:p w:rsidR="00BC1F6C" w:rsidRPr="00620F76" w:rsidRDefault="00BC1F6C" w:rsidP="00BC1F6C">
            <w:pPr>
              <w:rPr>
                <w:b/>
              </w:rPr>
            </w:pPr>
            <w:r w:rsidRPr="00620F76">
              <w:rPr>
                <w:b/>
              </w:rPr>
              <w:t>Имеют квалификационные категории:</w:t>
            </w:r>
          </w:p>
        </w:tc>
      </w:tr>
      <w:tr w:rsidR="00BC1F6C" w:rsidRPr="00393879" w:rsidTr="00BC1F6C">
        <w:trPr>
          <w:trHeight w:val="279"/>
        </w:trPr>
        <w:tc>
          <w:tcPr>
            <w:tcW w:w="1714" w:type="pct"/>
          </w:tcPr>
          <w:p w:rsidR="00BC1F6C" w:rsidRPr="00620F76" w:rsidRDefault="00BC1F6C" w:rsidP="00BC1F6C">
            <w:r w:rsidRPr="00620F76">
              <w:t>всего: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</w:p>
        </w:tc>
      </w:tr>
      <w:tr w:rsidR="00BC1F6C" w:rsidRPr="00393879" w:rsidTr="00BC1F6C">
        <w:tc>
          <w:tcPr>
            <w:tcW w:w="1714" w:type="pct"/>
          </w:tcPr>
          <w:p w:rsidR="00BC1F6C" w:rsidRPr="00620F76" w:rsidRDefault="00BC1F6C" w:rsidP="00BC1F6C">
            <w:r w:rsidRPr="00620F76">
              <w:lastRenderedPageBreak/>
              <w:t xml:space="preserve">из них: высшую категорию 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</w:t>
            </w:r>
          </w:p>
        </w:tc>
      </w:tr>
      <w:tr w:rsidR="00BC1F6C" w:rsidRPr="00393879" w:rsidTr="00BC1F6C">
        <w:trPr>
          <w:trHeight w:val="156"/>
        </w:trPr>
        <w:tc>
          <w:tcPr>
            <w:tcW w:w="1714" w:type="pct"/>
          </w:tcPr>
          <w:p w:rsidR="00BC1F6C" w:rsidRPr="00620F76" w:rsidRDefault="00BC1F6C" w:rsidP="00BC1F6C">
            <w:r w:rsidRPr="00620F76">
              <w:t xml:space="preserve">             первую  категорию 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17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</w:t>
            </w:r>
          </w:p>
        </w:tc>
      </w:tr>
      <w:tr w:rsidR="00BC1F6C" w:rsidRPr="00661378" w:rsidTr="00BC1F6C">
        <w:trPr>
          <w:trHeight w:val="348"/>
        </w:trPr>
        <w:tc>
          <w:tcPr>
            <w:tcW w:w="5000" w:type="pct"/>
            <w:gridSpan w:val="3"/>
          </w:tcPr>
          <w:p w:rsidR="00BC1F6C" w:rsidRPr="00620F76" w:rsidRDefault="00BC1F6C" w:rsidP="00BC1F6C">
            <w:pPr>
              <w:rPr>
                <w:b/>
              </w:rPr>
            </w:pPr>
            <w:r w:rsidRPr="00620F76">
              <w:rPr>
                <w:b/>
              </w:rPr>
              <w:t>Возрастной состав педагогических работников: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моложе 25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от 25 до 35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5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от 35 лет до 55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19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4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r w:rsidRPr="00620F76">
              <w:rPr>
                <w:color w:val="000000"/>
              </w:rPr>
              <w:t>старше 55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4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</w:tr>
      <w:tr w:rsidR="00BC1F6C" w:rsidRPr="00661378" w:rsidTr="00BC1F6C">
        <w:trPr>
          <w:trHeight w:val="348"/>
        </w:trPr>
        <w:tc>
          <w:tcPr>
            <w:tcW w:w="5000" w:type="pct"/>
            <w:gridSpan w:val="3"/>
          </w:tcPr>
          <w:p w:rsidR="00BC1F6C" w:rsidRPr="00620F76" w:rsidRDefault="00BC1F6C" w:rsidP="00BC1F6C">
            <w:pPr>
              <w:rPr>
                <w:b/>
              </w:rPr>
            </w:pPr>
            <w:r w:rsidRPr="00620F76"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менее 3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от 3 до 5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от 5 до 10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-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>от 10 до 20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8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</w:t>
            </w:r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r w:rsidRPr="00620F76">
              <w:rPr>
                <w:color w:val="000000"/>
              </w:rPr>
              <w:t>более 20 лет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18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3</w:t>
            </w:r>
          </w:p>
        </w:tc>
      </w:tr>
      <w:tr w:rsidR="00BC1F6C" w:rsidRPr="00595942" w:rsidTr="00BC1F6C">
        <w:trPr>
          <w:trHeight w:val="348"/>
        </w:trPr>
        <w:tc>
          <w:tcPr>
            <w:tcW w:w="5000" w:type="pct"/>
            <w:gridSpan w:val="3"/>
          </w:tcPr>
          <w:p w:rsidR="00BC1F6C" w:rsidRPr="00620F76" w:rsidRDefault="00BC1F6C" w:rsidP="00BC1F6C">
            <w:pPr>
              <w:pStyle w:val="af2"/>
              <w:spacing w:after="0"/>
              <w:rPr>
                <w:b/>
                <w:bCs/>
              </w:rPr>
            </w:pPr>
            <w:proofErr w:type="gramStart"/>
            <w:r w:rsidRPr="00620F76">
              <w:rPr>
                <w:b/>
              </w:rPr>
              <w:t>Повышение квалификации (за последние 5 лет)</w:t>
            </w:r>
            <w:proofErr w:type="gramEnd"/>
          </w:p>
        </w:tc>
      </w:tr>
      <w:tr w:rsidR="00BC1F6C" w:rsidRPr="00AA3DF3" w:rsidTr="00BC1F6C">
        <w:trPr>
          <w:trHeight w:val="348"/>
        </w:trPr>
        <w:tc>
          <w:tcPr>
            <w:tcW w:w="1714" w:type="pct"/>
          </w:tcPr>
          <w:p w:rsidR="00BC1F6C" w:rsidRPr="00620F76" w:rsidRDefault="00BC1F6C" w:rsidP="00BC1F6C">
            <w:pPr>
              <w:rPr>
                <w:color w:val="000000"/>
              </w:rPr>
            </w:pPr>
            <w:r w:rsidRPr="00620F76">
              <w:rPr>
                <w:color w:val="000000"/>
              </w:rPr>
              <w:t xml:space="preserve">Прошли курсы повышения квалификации </w:t>
            </w:r>
          </w:p>
        </w:tc>
        <w:tc>
          <w:tcPr>
            <w:tcW w:w="170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29</w:t>
            </w:r>
          </w:p>
        </w:tc>
        <w:tc>
          <w:tcPr>
            <w:tcW w:w="1578" w:type="pct"/>
          </w:tcPr>
          <w:p w:rsidR="00BC1F6C" w:rsidRPr="00A270FB" w:rsidRDefault="00BC1F6C" w:rsidP="00BC1F6C">
            <w:pPr>
              <w:jc w:val="center"/>
              <w:rPr>
                <w:b/>
              </w:rPr>
            </w:pPr>
            <w:r w:rsidRPr="00A270FB">
              <w:rPr>
                <w:b/>
              </w:rPr>
              <w:t>2</w:t>
            </w:r>
          </w:p>
        </w:tc>
      </w:tr>
    </w:tbl>
    <w:p w:rsidR="00BC1F6C" w:rsidRDefault="00BC1F6C" w:rsidP="00BC1F6C">
      <w:pPr>
        <w:pStyle w:val="a4"/>
        <w:rPr>
          <w:sz w:val="28"/>
          <w:szCs w:val="28"/>
        </w:rPr>
      </w:pPr>
    </w:p>
    <w:p w:rsidR="00BC1F6C" w:rsidRDefault="00BC1F6C" w:rsidP="00BC1F6C">
      <w:pPr>
        <w:pStyle w:val="a4"/>
        <w:ind w:left="0" w:firstLine="851"/>
        <w:rPr>
          <w:sz w:val="28"/>
          <w:szCs w:val="28"/>
        </w:rPr>
      </w:pPr>
      <w:r>
        <w:rPr>
          <w:sz w:val="28"/>
          <w:szCs w:val="28"/>
        </w:rPr>
        <w:t xml:space="preserve"> Педагоги школы-интерната все имеют специализированные  курсы повышения квалификации 2010 года по теме «Направления и содержание учебно-воспитательной работы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специальных (коррекционных) общеобразовательных школ 1-2 вида».   Так же в этом учебном году педагоги прошли предметные курсы </w:t>
      </w:r>
    </w:p>
    <w:p w:rsidR="00BC1F6C" w:rsidRDefault="00BC1F6C" w:rsidP="00BC1F6C">
      <w:pPr>
        <w:pStyle w:val="a4"/>
        <w:ind w:left="0" w:firstLine="851"/>
        <w:rPr>
          <w:sz w:val="28"/>
          <w:szCs w:val="28"/>
        </w:rPr>
      </w:pPr>
      <w:r>
        <w:rPr>
          <w:sz w:val="28"/>
          <w:szCs w:val="28"/>
        </w:rPr>
        <w:t>- математики  по теме «Содержание  и методика преподавания в условиях внедрения ФГОСТ ООО» , 108 часов;</w:t>
      </w:r>
    </w:p>
    <w:p w:rsidR="00BC1F6C" w:rsidRDefault="00BC1F6C" w:rsidP="00BC1F6C">
      <w:pPr>
        <w:pStyle w:val="a4"/>
        <w:ind w:left="0" w:firstLine="851"/>
        <w:rPr>
          <w:sz w:val="28"/>
          <w:szCs w:val="28"/>
        </w:rPr>
      </w:pPr>
      <w:r>
        <w:rPr>
          <w:sz w:val="28"/>
          <w:szCs w:val="28"/>
        </w:rPr>
        <w:t>- русского языка по теме «Современные технологии лингвистического образования в условиях внедрения в ФГОСТ»,  108 часов;</w:t>
      </w:r>
    </w:p>
    <w:p w:rsidR="00BC1F6C" w:rsidRDefault="00BC1F6C" w:rsidP="00BC1F6C">
      <w:pPr>
        <w:pStyle w:val="a4"/>
        <w:ind w:left="0" w:firstLine="851"/>
        <w:rPr>
          <w:sz w:val="28"/>
          <w:szCs w:val="28"/>
        </w:rPr>
      </w:pPr>
      <w:r>
        <w:rPr>
          <w:sz w:val="28"/>
          <w:szCs w:val="28"/>
        </w:rPr>
        <w:t xml:space="preserve">- трудового </w:t>
      </w:r>
      <w:proofErr w:type="gramStart"/>
      <w:r>
        <w:rPr>
          <w:sz w:val="28"/>
          <w:szCs w:val="28"/>
        </w:rPr>
        <w:t>обучения по теме</w:t>
      </w:r>
      <w:proofErr w:type="gramEnd"/>
      <w:r>
        <w:rPr>
          <w:sz w:val="28"/>
          <w:szCs w:val="28"/>
        </w:rPr>
        <w:t xml:space="preserve"> « </w:t>
      </w:r>
      <w:proofErr w:type="spellStart"/>
      <w:r>
        <w:rPr>
          <w:sz w:val="28"/>
          <w:szCs w:val="28"/>
        </w:rPr>
        <w:t>Инфо-коммуникационные</w:t>
      </w:r>
      <w:proofErr w:type="spellEnd"/>
      <w:r>
        <w:rPr>
          <w:sz w:val="28"/>
          <w:szCs w:val="28"/>
        </w:rPr>
        <w:t xml:space="preserve"> технологии в преподавании образовательной области «Технология», 108 часов.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2012-2013 учебном году работали 4 </w:t>
      </w:r>
      <w:proofErr w:type="gramStart"/>
      <w:r>
        <w:rPr>
          <w:sz w:val="28"/>
          <w:szCs w:val="28"/>
        </w:rPr>
        <w:t>методических</w:t>
      </w:r>
      <w:proofErr w:type="gramEnd"/>
      <w:r>
        <w:rPr>
          <w:sz w:val="28"/>
          <w:szCs w:val="28"/>
        </w:rPr>
        <w:t xml:space="preserve"> объединения.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Учителя </w:t>
      </w:r>
      <w:r w:rsidRPr="001D0736">
        <w:rPr>
          <w:b/>
          <w:i/>
          <w:sz w:val="28"/>
          <w:szCs w:val="28"/>
        </w:rPr>
        <w:t>гуманитарного  цикла</w:t>
      </w:r>
      <w:r>
        <w:rPr>
          <w:sz w:val="28"/>
          <w:szCs w:val="28"/>
        </w:rPr>
        <w:t xml:space="preserve">  работали по теме «Методическая поддержка повышения профессиональной компетенции по внедрению современных образовательных технологий в условиях сохранения здоровья школьников». Педагоги принимали участие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: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  Всероссийской  научно-практической конференции ИУЭП Нижнекамский филиал по теме «Социально-экономические и психолого-педагогические аспекты формирования ценности здорового образа жизни»;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республиканской </w:t>
      </w:r>
      <w:proofErr w:type="spellStart"/>
      <w:r>
        <w:rPr>
          <w:sz w:val="28"/>
          <w:szCs w:val="28"/>
        </w:rPr>
        <w:t>интернет-конференции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абереные</w:t>
      </w:r>
      <w:proofErr w:type="spellEnd"/>
      <w:r>
        <w:rPr>
          <w:sz w:val="28"/>
          <w:szCs w:val="28"/>
        </w:rPr>
        <w:t xml:space="preserve"> Челны «Технологии профессиональной ориентации и трудовой реабилитации инвалидов в рамках VI Республиканского конкурса музыки и искусства среди детей с ограниченными возможностями» .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Учителя </w:t>
      </w:r>
      <w:proofErr w:type="spellStart"/>
      <w:proofErr w:type="gramStart"/>
      <w:r w:rsidRPr="001D0736">
        <w:rPr>
          <w:b/>
          <w:i/>
          <w:sz w:val="28"/>
          <w:szCs w:val="28"/>
        </w:rPr>
        <w:t>естественно-научного</w:t>
      </w:r>
      <w:proofErr w:type="spellEnd"/>
      <w:proofErr w:type="gramEnd"/>
      <w:r w:rsidRPr="001D0736">
        <w:rPr>
          <w:b/>
          <w:i/>
          <w:sz w:val="28"/>
          <w:szCs w:val="28"/>
        </w:rPr>
        <w:t xml:space="preserve"> цикла</w:t>
      </w:r>
      <w:r>
        <w:rPr>
          <w:sz w:val="28"/>
          <w:szCs w:val="28"/>
        </w:rPr>
        <w:t xml:space="preserve"> работали по теме «Совершенствование преподавания путем применения инновационных </w:t>
      </w:r>
      <w:proofErr w:type="spellStart"/>
      <w:r>
        <w:rPr>
          <w:sz w:val="28"/>
          <w:szCs w:val="28"/>
        </w:rPr>
        <w:t>здоровьесберегающих</w:t>
      </w:r>
      <w:proofErr w:type="spellEnd"/>
      <w:r>
        <w:rPr>
          <w:sz w:val="28"/>
          <w:szCs w:val="28"/>
        </w:rPr>
        <w:t xml:space="preserve"> технологий». Педагоги принимали участие  в конкурсах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«Социально-экономические  и психолого-педагогические аспекты формирования ценности здорового образа жизни», Всероссийская конференция;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« Экология как условие инновационного развития России», Всероссийская конференция;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«Педагогический проект», Всероссийский </w:t>
      </w:r>
      <w:proofErr w:type="spellStart"/>
      <w:r>
        <w:rPr>
          <w:sz w:val="28"/>
          <w:szCs w:val="28"/>
        </w:rPr>
        <w:t>педконкурс</w:t>
      </w:r>
      <w:proofErr w:type="spellEnd"/>
      <w:r>
        <w:rPr>
          <w:sz w:val="28"/>
          <w:szCs w:val="28"/>
        </w:rPr>
        <w:t xml:space="preserve"> по теме  «Сценарий </w:t>
      </w:r>
      <w:proofErr w:type="spellStart"/>
      <w:r>
        <w:rPr>
          <w:sz w:val="28"/>
          <w:szCs w:val="28"/>
        </w:rPr>
        <w:t>медиаурока</w:t>
      </w:r>
      <w:proofErr w:type="spellEnd"/>
      <w:r>
        <w:rPr>
          <w:sz w:val="28"/>
          <w:szCs w:val="28"/>
        </w:rPr>
        <w:t xml:space="preserve"> с компьютером», «Педагогический проект»;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 публикация по теме «Степень с рациональным показателем» на  Республиканских курсах повышения квалификации учителей математики.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участие в Республиканском конкурсе «Лучшая методическая разработка – 2013»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Учителя </w:t>
      </w:r>
      <w:r w:rsidRPr="001D0736">
        <w:rPr>
          <w:b/>
          <w:i/>
          <w:sz w:val="28"/>
          <w:szCs w:val="28"/>
        </w:rPr>
        <w:t>эстетического цикла</w:t>
      </w:r>
      <w:r>
        <w:rPr>
          <w:sz w:val="28"/>
          <w:szCs w:val="28"/>
        </w:rPr>
        <w:t xml:space="preserve"> работали по теме «Реализация  модели </w:t>
      </w:r>
      <w:proofErr w:type="spellStart"/>
      <w:r>
        <w:rPr>
          <w:sz w:val="28"/>
          <w:szCs w:val="28"/>
        </w:rPr>
        <w:t>здоровьесберегающего</w:t>
      </w:r>
      <w:proofErr w:type="spellEnd"/>
      <w:r>
        <w:rPr>
          <w:sz w:val="28"/>
          <w:szCs w:val="28"/>
        </w:rPr>
        <w:t xml:space="preserve"> образовательного процесса на уроках эстетического цикла». Педагоги приняли участие –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интернет-конференция  в рамках VI Республиканского конкурса «Мы все можем» по теме «</w:t>
      </w:r>
      <w:proofErr w:type="spellStart"/>
      <w:r>
        <w:rPr>
          <w:sz w:val="28"/>
          <w:szCs w:val="28"/>
        </w:rPr>
        <w:t>Испольльзование</w:t>
      </w:r>
      <w:proofErr w:type="spellEnd"/>
      <w:r>
        <w:rPr>
          <w:sz w:val="28"/>
          <w:szCs w:val="28"/>
        </w:rPr>
        <w:t xml:space="preserve"> новых образовательных технологий на уроках музыки и при построении образовательного процесса», «Развитие творческих способностей  в проектной деятельности с использованием ИКТ»;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заочная научно-практическая конференция «Актуальные вопросы современного образования и воспитания» по теме « Развитие творческого мышления на уроках технологии»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научно-практическая конференция «Экология как условие инновационного развития России», открытый урок по теме «Отображение природы в произведениях татарских композиторов»;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 открытый конкурс творческих работ.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- публикации в интерне</w:t>
      </w:r>
      <w:proofErr w:type="gramStart"/>
      <w:r>
        <w:rPr>
          <w:sz w:val="28"/>
          <w:szCs w:val="28"/>
        </w:rPr>
        <w:t>т-</w:t>
      </w:r>
      <w:proofErr w:type="gramEnd"/>
      <w:r>
        <w:rPr>
          <w:sz w:val="28"/>
          <w:szCs w:val="28"/>
        </w:rPr>
        <w:t xml:space="preserve"> конференциях. 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 </w:t>
      </w:r>
      <w:r w:rsidRPr="00AC2975">
        <w:rPr>
          <w:b/>
          <w:i/>
          <w:sz w:val="28"/>
          <w:szCs w:val="28"/>
        </w:rPr>
        <w:t>начальных классов</w:t>
      </w:r>
      <w:r>
        <w:rPr>
          <w:sz w:val="28"/>
          <w:szCs w:val="28"/>
        </w:rPr>
        <w:t xml:space="preserve"> работали  над реализацией темы « Личностно–ориентированный подход  в обучении младших классов», они приняли участие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Региональном </w:t>
      </w:r>
      <w:proofErr w:type="gramStart"/>
      <w:r>
        <w:rPr>
          <w:sz w:val="28"/>
          <w:szCs w:val="28"/>
        </w:rPr>
        <w:t>конкурсе</w:t>
      </w:r>
      <w:proofErr w:type="gramEnd"/>
      <w:r>
        <w:rPr>
          <w:sz w:val="28"/>
          <w:szCs w:val="28"/>
        </w:rPr>
        <w:t xml:space="preserve"> рисунков  по  противопожарной безопасности;</w:t>
      </w:r>
    </w:p>
    <w:p w:rsidR="00BC1F6C" w:rsidRDefault="00BC1F6C" w:rsidP="00BC1F6C">
      <w:pPr>
        <w:pStyle w:val="a4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семинаре</w:t>
      </w:r>
      <w:proofErr w:type="gramEnd"/>
      <w:r>
        <w:rPr>
          <w:sz w:val="28"/>
          <w:szCs w:val="28"/>
        </w:rPr>
        <w:t xml:space="preserve"> «Взаимодействие школы  и профессионального училища в организации профессиональной ориентации» по теме «Формирование представлений о профессиональном труде у младших школьников с ОВЗ»</w:t>
      </w:r>
    </w:p>
    <w:p w:rsidR="0042727B" w:rsidRDefault="0042727B" w:rsidP="00E15529">
      <w:pPr>
        <w:pStyle w:val="a4"/>
        <w:ind w:left="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же в этом году было проведено </w:t>
      </w:r>
      <w:r w:rsidR="00BC1F6C">
        <w:rPr>
          <w:sz w:val="28"/>
          <w:szCs w:val="28"/>
        </w:rPr>
        <w:t xml:space="preserve">3 тематических педсовета « Воспитание ситуации успеха», «Альтернативное обучение с ОВЗ», « </w:t>
      </w:r>
      <w:r w:rsidR="00EF7249">
        <w:rPr>
          <w:sz w:val="28"/>
          <w:szCs w:val="28"/>
        </w:rPr>
        <w:t>Организационные аспекты процедур педагогических кадров   в РТ</w:t>
      </w:r>
      <w:r>
        <w:rPr>
          <w:sz w:val="28"/>
          <w:szCs w:val="28"/>
        </w:rPr>
        <w:t>».</w:t>
      </w:r>
    </w:p>
    <w:p w:rsidR="0042727B" w:rsidRPr="005C6E62" w:rsidRDefault="0042727B" w:rsidP="00E15529">
      <w:pPr>
        <w:pStyle w:val="a4"/>
        <w:ind w:left="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 же время наши педагоги активно работают </w:t>
      </w:r>
      <w:r w:rsidRPr="005C6E62">
        <w:rPr>
          <w:sz w:val="28"/>
          <w:szCs w:val="28"/>
        </w:rPr>
        <w:t xml:space="preserve">с </w:t>
      </w:r>
      <w:proofErr w:type="spellStart"/>
      <w:proofErr w:type="gramStart"/>
      <w:r w:rsidRPr="005C6E62">
        <w:rPr>
          <w:sz w:val="28"/>
          <w:szCs w:val="28"/>
        </w:rPr>
        <w:t>интернет-порталом</w:t>
      </w:r>
      <w:proofErr w:type="spellEnd"/>
      <w:proofErr w:type="gramEnd"/>
      <w:r w:rsidRPr="005C6E62">
        <w:rPr>
          <w:sz w:val="28"/>
          <w:szCs w:val="28"/>
        </w:rPr>
        <w:t xml:space="preserve"> «Электронное образование», где  зарегистрированные пользователи могут предлагать ресурсы для размещения в различных разделах портала, размещать информацию о своих организациях и проектах, принимать участие в работе форумов и т.д.</w:t>
      </w:r>
      <w:r w:rsidR="00C0397F">
        <w:rPr>
          <w:sz w:val="28"/>
          <w:szCs w:val="28"/>
        </w:rPr>
        <w:t xml:space="preserve"> В данное время</w:t>
      </w:r>
      <w:r>
        <w:rPr>
          <w:sz w:val="28"/>
          <w:szCs w:val="28"/>
        </w:rPr>
        <w:t xml:space="preserve"> в школе 23 </w:t>
      </w:r>
      <w:proofErr w:type="gramStart"/>
      <w:r>
        <w:rPr>
          <w:sz w:val="28"/>
          <w:szCs w:val="28"/>
        </w:rPr>
        <w:t>зарегистрированных</w:t>
      </w:r>
      <w:proofErr w:type="gramEnd"/>
      <w:r>
        <w:rPr>
          <w:sz w:val="28"/>
          <w:szCs w:val="28"/>
        </w:rPr>
        <w:t xml:space="preserve"> пользователя. По данным МУК, наша школа имеет 100% ежедневные выходы в ЭО. Так же создан сайт школы, где можно получить о школе любую информацию.</w:t>
      </w:r>
    </w:p>
    <w:p w:rsidR="0042727B" w:rsidRPr="00DF147E" w:rsidRDefault="0042727B" w:rsidP="005C3BBC">
      <w:pPr>
        <w:pStyle w:val="a4"/>
        <w:ind w:left="284" w:right="283" w:firstLine="567"/>
        <w:jc w:val="both"/>
        <w:rPr>
          <w:sz w:val="28"/>
          <w:szCs w:val="28"/>
        </w:rPr>
      </w:pPr>
    </w:p>
    <w:p w:rsidR="00B3374B" w:rsidRDefault="00B3374B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Ежемесячно проводились заседания школьных методических объединени</w:t>
      </w:r>
      <w:r w:rsidR="005B6DFA">
        <w:rPr>
          <w:sz w:val="28"/>
          <w:szCs w:val="28"/>
        </w:rPr>
        <w:t xml:space="preserve">й. </w:t>
      </w:r>
      <w:r>
        <w:rPr>
          <w:sz w:val="28"/>
          <w:szCs w:val="28"/>
        </w:rPr>
        <w:t xml:space="preserve">В течение учебного года все планы были реализованы, </w:t>
      </w:r>
      <w:r>
        <w:rPr>
          <w:sz w:val="28"/>
          <w:szCs w:val="28"/>
        </w:rPr>
        <w:lastRenderedPageBreak/>
        <w:t xml:space="preserve">методическими объединениями проводились предметные недели, открытые уроки, мероприятия, обсуждались и решались проблемы, возникшие в ходе работы, проводились практические семинары, контрольные работы и срезы. На заседаниях ШМО с самоанализами выступили все аттестующиеся педагоги школы. Периодически рассматривались вопросы подготовки к государственной итоговой аттестации выпускников школы. </w:t>
      </w:r>
    </w:p>
    <w:p w:rsidR="00B3374B" w:rsidRPr="00605A38" w:rsidRDefault="00B3374B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05A38">
        <w:rPr>
          <w:sz w:val="28"/>
          <w:szCs w:val="28"/>
        </w:rPr>
        <w:t>Исходя из вышеизложенного, следует:</w:t>
      </w:r>
    </w:p>
    <w:p w:rsidR="00B3374B" w:rsidRPr="00605A38" w:rsidRDefault="00B3374B" w:rsidP="00DD000E">
      <w:pPr>
        <w:numPr>
          <w:ilvl w:val="0"/>
          <w:numId w:val="34"/>
        </w:numPr>
        <w:tabs>
          <w:tab w:val="clear" w:pos="720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605A38">
        <w:rPr>
          <w:sz w:val="28"/>
          <w:szCs w:val="28"/>
        </w:rPr>
        <w:t>Поставленные задачи методическ</w:t>
      </w:r>
      <w:r>
        <w:rPr>
          <w:sz w:val="28"/>
          <w:szCs w:val="28"/>
        </w:rPr>
        <w:t>ой работы на 20</w:t>
      </w:r>
      <w:r w:rsidR="004C1955">
        <w:rPr>
          <w:sz w:val="28"/>
          <w:szCs w:val="28"/>
        </w:rPr>
        <w:t>12-</w:t>
      </w:r>
      <w:r>
        <w:rPr>
          <w:sz w:val="28"/>
          <w:szCs w:val="28"/>
        </w:rPr>
        <w:t>1</w:t>
      </w:r>
      <w:r w:rsidR="004C1955">
        <w:rPr>
          <w:sz w:val="28"/>
          <w:szCs w:val="28"/>
        </w:rPr>
        <w:t>3</w:t>
      </w:r>
      <w:r>
        <w:rPr>
          <w:sz w:val="28"/>
          <w:szCs w:val="28"/>
        </w:rPr>
        <w:t xml:space="preserve"> учебный год реализованы</w:t>
      </w:r>
      <w:r w:rsidRPr="00605A38">
        <w:rPr>
          <w:sz w:val="28"/>
          <w:szCs w:val="28"/>
        </w:rPr>
        <w:t>.</w:t>
      </w:r>
    </w:p>
    <w:p w:rsidR="00B3374B" w:rsidRPr="00605A38" w:rsidRDefault="00B3374B" w:rsidP="00DD000E">
      <w:pPr>
        <w:numPr>
          <w:ilvl w:val="0"/>
          <w:numId w:val="34"/>
        </w:numPr>
        <w:tabs>
          <w:tab w:val="clear" w:pos="720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605A38">
        <w:rPr>
          <w:sz w:val="28"/>
          <w:szCs w:val="28"/>
        </w:rPr>
        <w:t>Методиче</w:t>
      </w:r>
      <w:r>
        <w:rPr>
          <w:sz w:val="28"/>
          <w:szCs w:val="28"/>
        </w:rPr>
        <w:t>ская работа представляет собой непрерывный процесс</w:t>
      </w:r>
      <w:r w:rsidRPr="00605A38">
        <w:rPr>
          <w:sz w:val="28"/>
          <w:szCs w:val="28"/>
        </w:rPr>
        <w:t>.</w:t>
      </w:r>
    </w:p>
    <w:p w:rsidR="00B3374B" w:rsidRDefault="00B3374B" w:rsidP="00DD000E">
      <w:pPr>
        <w:numPr>
          <w:ilvl w:val="0"/>
          <w:numId w:val="34"/>
        </w:numPr>
        <w:tabs>
          <w:tab w:val="clear" w:pos="720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605A38">
        <w:rPr>
          <w:sz w:val="28"/>
          <w:szCs w:val="28"/>
        </w:rPr>
        <w:t>Повышение квалификации и мастерства учителей позволяет связать содержание и характер методической работы с ходом учебно-воспитательного процесса изменениями в качестве ЗУН учащихся.</w:t>
      </w:r>
    </w:p>
    <w:p w:rsidR="00B3374B" w:rsidRDefault="00B3374B" w:rsidP="00DD000E">
      <w:pPr>
        <w:numPr>
          <w:ilvl w:val="0"/>
          <w:numId w:val="34"/>
        </w:numPr>
        <w:tabs>
          <w:tab w:val="clear" w:pos="720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605A38">
        <w:rPr>
          <w:sz w:val="28"/>
          <w:szCs w:val="28"/>
        </w:rPr>
        <w:t>Целенаправленная методическая работа позволяет изучить личностные качества учителя, выявить затруднения, недостатки, оказать помощь, выявить элементы передового опыта.</w:t>
      </w:r>
    </w:p>
    <w:p w:rsidR="00A333C0" w:rsidRDefault="00A333C0" w:rsidP="00DD000E">
      <w:pPr>
        <w:tabs>
          <w:tab w:val="num" w:pos="0"/>
        </w:tabs>
        <w:ind w:right="283" w:firstLine="567"/>
        <w:jc w:val="both"/>
        <w:rPr>
          <w:i/>
          <w:iCs/>
          <w:sz w:val="28"/>
          <w:szCs w:val="28"/>
        </w:rPr>
      </w:pPr>
    </w:p>
    <w:p w:rsidR="00A333C0" w:rsidRPr="001C5402" w:rsidRDefault="00B3374B" w:rsidP="005C3BBC">
      <w:pPr>
        <w:ind w:right="283" w:firstLine="567"/>
        <w:jc w:val="both"/>
        <w:rPr>
          <w:b/>
          <w:i/>
          <w:iCs/>
          <w:sz w:val="28"/>
          <w:szCs w:val="28"/>
        </w:rPr>
      </w:pPr>
      <w:r w:rsidRPr="001C5402">
        <w:rPr>
          <w:b/>
          <w:i/>
          <w:iCs/>
          <w:sz w:val="28"/>
          <w:szCs w:val="28"/>
        </w:rPr>
        <w:t>Коррекционная работа.</w:t>
      </w:r>
    </w:p>
    <w:p w:rsidR="00B3374B" w:rsidRPr="00A333C0" w:rsidRDefault="00B3374B" w:rsidP="005C3BBC">
      <w:pPr>
        <w:ind w:right="283" w:firstLine="567"/>
        <w:jc w:val="both"/>
        <w:rPr>
          <w:i/>
          <w:iCs/>
          <w:sz w:val="28"/>
          <w:szCs w:val="28"/>
        </w:rPr>
      </w:pPr>
      <w:r w:rsidRPr="004801C6">
        <w:rPr>
          <w:color w:val="000000"/>
          <w:sz w:val="28"/>
          <w:szCs w:val="28"/>
        </w:rPr>
        <w:t>Коррекционная работа в нашей школе проводится на том учебном материале, который является содержанием какого-либо учебного предмета, то есть коррекционный процесс</w:t>
      </w:r>
      <w:r>
        <w:rPr>
          <w:color w:val="000000"/>
          <w:sz w:val="28"/>
          <w:szCs w:val="28"/>
        </w:rPr>
        <w:t xml:space="preserve"> </w:t>
      </w:r>
      <w:r w:rsidRPr="004801C6">
        <w:rPr>
          <w:color w:val="000000"/>
          <w:sz w:val="28"/>
          <w:szCs w:val="28"/>
        </w:rPr>
        <w:t xml:space="preserve">сливается </w:t>
      </w:r>
      <w:proofErr w:type="gramStart"/>
      <w:r w:rsidRPr="004801C6">
        <w:rPr>
          <w:color w:val="000000"/>
          <w:sz w:val="28"/>
          <w:szCs w:val="28"/>
        </w:rPr>
        <w:t>с</w:t>
      </w:r>
      <w:proofErr w:type="gramEnd"/>
      <w:r w:rsidRPr="004801C6">
        <w:rPr>
          <w:color w:val="000000"/>
          <w:sz w:val="28"/>
          <w:szCs w:val="28"/>
        </w:rPr>
        <w:t xml:space="preserve"> учебно-воспитательным. Между этими двумя процессами есть различия: </w:t>
      </w:r>
    </w:p>
    <w:p w:rsidR="00B3374B" w:rsidRPr="004801C6" w:rsidRDefault="00B3374B" w:rsidP="005C3BBC">
      <w:pPr>
        <w:numPr>
          <w:ilvl w:val="0"/>
          <w:numId w:val="11"/>
        </w:numPr>
        <w:ind w:right="283" w:firstLine="567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 xml:space="preserve">Целью учебно-воспитательной работе является приобретение учащимися знаний и навыков в соответствии с принятым содержанием обучения и воспитания. </w:t>
      </w:r>
    </w:p>
    <w:p w:rsidR="00B3374B" w:rsidRPr="004801C6" w:rsidRDefault="00B3374B" w:rsidP="005C3BBC">
      <w:pPr>
        <w:numPr>
          <w:ilvl w:val="0"/>
          <w:numId w:val="11"/>
        </w:numPr>
        <w:ind w:right="283" w:firstLine="567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 xml:space="preserve">Целью коррекционной работы является исправление присущих неслышащим детям недостатков (постановка и коррекция речи социализация). </w:t>
      </w:r>
    </w:p>
    <w:p w:rsidR="00B3374B" w:rsidRPr="004801C6" w:rsidRDefault="00B3374B" w:rsidP="005C3BBC">
      <w:pPr>
        <w:ind w:right="283" w:firstLine="567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 xml:space="preserve">Коллектив школы учитывает и то, что эти процессы отличаются друг от друга темпом их достижения: обучение учащихся конкретным умением, знаниям и навыком происходит гораздо быстрее, чем исправление недостатков их развития. </w:t>
      </w:r>
    </w:p>
    <w:p w:rsidR="00B3374B" w:rsidRPr="004801C6" w:rsidRDefault="00B3374B" w:rsidP="005C3BBC">
      <w:pPr>
        <w:ind w:right="283" w:firstLine="567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>Общая коррекционная работа учащихся заключается в следующем:</w:t>
      </w:r>
    </w:p>
    <w:p w:rsidR="00B3374B" w:rsidRPr="004801C6" w:rsidRDefault="00B3374B" w:rsidP="00C0397F">
      <w:pPr>
        <w:numPr>
          <w:ilvl w:val="0"/>
          <w:numId w:val="12"/>
        </w:numPr>
        <w:tabs>
          <w:tab w:val="clear" w:pos="720"/>
          <w:tab w:val="num" w:pos="-2268"/>
          <w:tab w:val="left" w:pos="0"/>
        </w:tabs>
        <w:ind w:left="142" w:right="283" w:firstLine="992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>Для слабослышащих детей - вся работа, которая строится с этими учащимися, должна быть осознанной и целенаправленной, задания должны активизировать и тренировать слуховые функции (работа с аппаратом «</w:t>
      </w:r>
      <w:proofErr w:type="spellStart"/>
      <w:r w:rsidRPr="004801C6">
        <w:rPr>
          <w:color w:val="000000"/>
          <w:sz w:val="28"/>
          <w:szCs w:val="28"/>
        </w:rPr>
        <w:t>Элис</w:t>
      </w:r>
      <w:proofErr w:type="spellEnd"/>
      <w:r w:rsidRPr="004801C6">
        <w:rPr>
          <w:color w:val="000000"/>
          <w:sz w:val="28"/>
          <w:szCs w:val="28"/>
        </w:rPr>
        <w:t xml:space="preserve">»). </w:t>
      </w:r>
    </w:p>
    <w:p w:rsidR="00B3374B" w:rsidRPr="004801C6" w:rsidRDefault="00B3374B" w:rsidP="00C0397F">
      <w:pPr>
        <w:numPr>
          <w:ilvl w:val="0"/>
          <w:numId w:val="12"/>
        </w:numPr>
        <w:tabs>
          <w:tab w:val="clear" w:pos="720"/>
          <w:tab w:val="left" w:pos="0"/>
        </w:tabs>
        <w:ind w:left="142" w:right="283" w:firstLine="992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 xml:space="preserve">Для глухих учащихся важным моментом коррекционной работы является адаптация и интеграция в общество. </w:t>
      </w:r>
    </w:p>
    <w:p w:rsidR="00B3374B" w:rsidRPr="004801C6" w:rsidRDefault="00B3374B" w:rsidP="005C3BBC">
      <w:pPr>
        <w:ind w:right="283" w:firstLine="567"/>
        <w:jc w:val="both"/>
        <w:rPr>
          <w:color w:val="000000"/>
          <w:sz w:val="28"/>
          <w:szCs w:val="28"/>
        </w:rPr>
      </w:pPr>
      <w:r w:rsidRPr="004801C6">
        <w:rPr>
          <w:color w:val="000000"/>
          <w:sz w:val="28"/>
          <w:szCs w:val="28"/>
        </w:rPr>
        <w:t>С этой целью на базе нашей школы введен коррекционный блок (уроки корригирующей гимнастики, развития слухового восприятия, развитие речи, индивидуальные занятия музыки и занятия по социально-бытовой ори</w:t>
      </w:r>
      <w:r w:rsidR="004C1955">
        <w:rPr>
          <w:color w:val="000000"/>
          <w:sz w:val="28"/>
          <w:szCs w:val="28"/>
        </w:rPr>
        <w:t>ентировке</w:t>
      </w:r>
      <w:proofErr w:type="gramStart"/>
      <w:r w:rsidR="004C1955">
        <w:rPr>
          <w:color w:val="000000"/>
          <w:sz w:val="28"/>
          <w:szCs w:val="28"/>
        </w:rPr>
        <w:t xml:space="preserve"> </w:t>
      </w:r>
      <w:r w:rsidRPr="004801C6">
        <w:rPr>
          <w:color w:val="000000"/>
          <w:sz w:val="28"/>
          <w:szCs w:val="28"/>
        </w:rPr>
        <w:t>)</w:t>
      </w:r>
      <w:proofErr w:type="gramEnd"/>
      <w:r w:rsidRPr="004801C6">
        <w:rPr>
          <w:color w:val="000000"/>
          <w:sz w:val="28"/>
          <w:szCs w:val="28"/>
        </w:rPr>
        <w:t xml:space="preserve">. </w:t>
      </w:r>
    </w:p>
    <w:p w:rsidR="00B3374B" w:rsidRDefault="00B3374B" w:rsidP="005C3BBC">
      <w:pPr>
        <w:ind w:right="283" w:firstLine="567"/>
        <w:jc w:val="both"/>
        <w:rPr>
          <w:sz w:val="28"/>
          <w:szCs w:val="28"/>
        </w:rPr>
      </w:pPr>
      <w:r w:rsidRPr="004801C6">
        <w:rPr>
          <w:color w:val="000000"/>
          <w:sz w:val="28"/>
          <w:szCs w:val="28"/>
        </w:rPr>
        <w:t xml:space="preserve">Один раз в год в школе работает Республиканская </w:t>
      </w:r>
      <w:r w:rsidR="00164BA5">
        <w:rPr>
          <w:color w:val="000000"/>
          <w:sz w:val="28"/>
          <w:szCs w:val="28"/>
        </w:rPr>
        <w:t>п</w:t>
      </w:r>
      <w:r w:rsidRPr="004801C6">
        <w:rPr>
          <w:color w:val="000000"/>
          <w:sz w:val="28"/>
          <w:szCs w:val="28"/>
        </w:rPr>
        <w:t>сихолого-</w:t>
      </w:r>
      <w:r w:rsidR="00164BA5">
        <w:rPr>
          <w:color w:val="000000"/>
          <w:sz w:val="28"/>
          <w:szCs w:val="28"/>
        </w:rPr>
        <w:t>м</w:t>
      </w:r>
      <w:r w:rsidRPr="004801C6">
        <w:rPr>
          <w:color w:val="000000"/>
          <w:sz w:val="28"/>
          <w:szCs w:val="28"/>
        </w:rPr>
        <w:t>едико-</w:t>
      </w:r>
      <w:r w:rsidR="00164BA5">
        <w:rPr>
          <w:color w:val="000000"/>
          <w:sz w:val="28"/>
          <w:szCs w:val="28"/>
        </w:rPr>
        <w:t>п</w:t>
      </w:r>
      <w:r w:rsidRPr="004801C6">
        <w:rPr>
          <w:color w:val="000000"/>
          <w:sz w:val="28"/>
          <w:szCs w:val="28"/>
        </w:rPr>
        <w:t xml:space="preserve">едагогическая </w:t>
      </w:r>
      <w:r w:rsidR="00164BA5">
        <w:rPr>
          <w:color w:val="000000"/>
          <w:sz w:val="28"/>
          <w:szCs w:val="28"/>
        </w:rPr>
        <w:t>к</w:t>
      </w:r>
      <w:r w:rsidRPr="004801C6">
        <w:rPr>
          <w:color w:val="000000"/>
          <w:sz w:val="28"/>
          <w:szCs w:val="28"/>
        </w:rPr>
        <w:t>омиссия, в которой принимает участие, ка</w:t>
      </w:r>
      <w:r w:rsidR="00C0397F">
        <w:rPr>
          <w:color w:val="000000"/>
          <w:sz w:val="28"/>
          <w:szCs w:val="28"/>
        </w:rPr>
        <w:t xml:space="preserve">к педагоги, так и </w:t>
      </w:r>
      <w:r w:rsidR="00C0397F">
        <w:rPr>
          <w:color w:val="000000"/>
          <w:sz w:val="28"/>
          <w:szCs w:val="28"/>
        </w:rPr>
        <w:lastRenderedPageBreak/>
        <w:t>медицинские работники</w:t>
      </w:r>
      <w:r w:rsidRPr="004801C6">
        <w:rPr>
          <w:color w:val="000000"/>
          <w:sz w:val="28"/>
          <w:szCs w:val="28"/>
        </w:rPr>
        <w:t>. Комиссия обследует детей, дает рекомендации родителям.</w:t>
      </w:r>
      <w:r w:rsidR="00164BA5">
        <w:rPr>
          <w:color w:val="000000"/>
          <w:sz w:val="28"/>
          <w:szCs w:val="28"/>
        </w:rPr>
        <w:t xml:space="preserve"> </w:t>
      </w:r>
    </w:p>
    <w:p w:rsidR="00B3374B" w:rsidRPr="00605A38" w:rsidRDefault="00B3374B" w:rsidP="005C3BBC">
      <w:pPr>
        <w:ind w:right="283" w:firstLine="567"/>
        <w:jc w:val="both"/>
        <w:rPr>
          <w:sz w:val="28"/>
          <w:szCs w:val="28"/>
        </w:rPr>
      </w:pPr>
      <w:r w:rsidRPr="00605A38">
        <w:rPr>
          <w:sz w:val="28"/>
          <w:szCs w:val="28"/>
        </w:rPr>
        <w:t>Анализируя методическую работу в школе, выявляются задачи, которые необходимо решить в следующем учебном году:</w:t>
      </w:r>
    </w:p>
    <w:p w:rsidR="00B3374B" w:rsidRDefault="00B3374B" w:rsidP="005C3BBC">
      <w:pPr>
        <w:numPr>
          <w:ilvl w:val="1"/>
          <w:numId w:val="13"/>
        </w:numPr>
        <w:tabs>
          <w:tab w:val="clear" w:pos="1440"/>
        </w:tabs>
        <w:ind w:left="54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Завершить работу по разработке адаптированных  и рабочих учебных программ по всем </w:t>
      </w:r>
      <w:r w:rsidRPr="00605A38">
        <w:rPr>
          <w:sz w:val="28"/>
          <w:szCs w:val="28"/>
        </w:rPr>
        <w:t xml:space="preserve">предметам </w:t>
      </w:r>
      <w:r>
        <w:rPr>
          <w:sz w:val="28"/>
          <w:szCs w:val="28"/>
        </w:rPr>
        <w:t>учебного плана</w:t>
      </w:r>
      <w:r w:rsidRPr="00605A38">
        <w:rPr>
          <w:sz w:val="28"/>
          <w:szCs w:val="28"/>
        </w:rPr>
        <w:t xml:space="preserve"> для обучения неслышащих детей.</w:t>
      </w:r>
    </w:p>
    <w:p w:rsidR="00B3374B" w:rsidRDefault="00B3374B" w:rsidP="005C3BBC">
      <w:pPr>
        <w:numPr>
          <w:ilvl w:val="1"/>
          <w:numId w:val="13"/>
        </w:numPr>
        <w:tabs>
          <w:tab w:val="clear" w:pos="1440"/>
        </w:tabs>
        <w:ind w:left="54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Усилить методическую</w:t>
      </w:r>
      <w:r w:rsidR="003B1F06">
        <w:rPr>
          <w:sz w:val="28"/>
          <w:szCs w:val="28"/>
        </w:rPr>
        <w:t xml:space="preserve"> работу</w:t>
      </w:r>
      <w:r w:rsidR="004D38D4">
        <w:rPr>
          <w:sz w:val="28"/>
          <w:szCs w:val="28"/>
        </w:rPr>
        <w:t xml:space="preserve"> аттестующимися педагогами</w:t>
      </w:r>
      <w:r>
        <w:rPr>
          <w:sz w:val="28"/>
          <w:szCs w:val="28"/>
        </w:rPr>
        <w:t>.</w:t>
      </w:r>
    </w:p>
    <w:p w:rsidR="00342A1A" w:rsidRDefault="00342A1A" w:rsidP="00342A1A">
      <w:pPr>
        <w:pStyle w:val="af4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42A1A" w:rsidRDefault="00342A1A" w:rsidP="00342A1A">
      <w:pPr>
        <w:pStyle w:val="af4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42A1A" w:rsidRDefault="00342A1A" w:rsidP="00342A1A">
      <w:pPr>
        <w:pStyle w:val="af4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3E70D2">
        <w:rPr>
          <w:rFonts w:ascii="Times New Roman" w:hAnsi="Times New Roman"/>
          <w:b/>
          <w:sz w:val="28"/>
          <w:szCs w:val="28"/>
        </w:rPr>
        <w:t>Задачи методической работы  на 2013-2014 учебный год.</w:t>
      </w:r>
    </w:p>
    <w:p w:rsidR="00342A1A" w:rsidRDefault="00342A1A" w:rsidP="00342A1A">
      <w:pPr>
        <w:pStyle w:val="af4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Продолжить создание необходимых условий для обеспечения  разработки и освоения инноваций;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Обеспечить диагностирование уровня развития детей,  состояние их физического и психического развития, внедрять здоровьесберегающие технологии </w:t>
      </w:r>
      <w:proofErr w:type="gramStart"/>
      <w:r>
        <w:rPr>
          <w:rFonts w:ascii="Times New Roman" w:hAnsi="Times New Roman"/>
          <w:sz w:val="28"/>
          <w:szCs w:val="28"/>
        </w:rPr>
        <w:t>у</w:t>
      </w:r>
      <w:proofErr w:type="gramEnd"/>
      <w:r>
        <w:rPr>
          <w:rFonts w:ascii="Times New Roman" w:hAnsi="Times New Roman"/>
          <w:sz w:val="28"/>
          <w:szCs w:val="28"/>
        </w:rPr>
        <w:t xml:space="preserve"> в урочную и внеурочную педагогическую деятельность;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Обеспечить дифференциацию и индивидуализацию образовательного процесса путем использования новых образовательных технологий;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Обеспечить содержательную и методическую преемственность начальной школы – среднего звена;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Обобщить и распространить положительный педагогический опыт творчески работающих педагогов. Внедрить в образовательный процесс современные новые формы, методы обучения, позволяющие повысить познавательную активность и качество знаний обучающихся;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Продолжить  работу по систематической и профессиональной подготовке кадров;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Развивать методические компетентности педагогов,  а именно – владение различными методами обучения,  знание методических методов, приемов и умение применять их  в процессе обучения для формирования </w:t>
      </w:r>
      <w:proofErr w:type="spellStart"/>
      <w:r>
        <w:rPr>
          <w:rFonts w:ascii="Times New Roman" w:hAnsi="Times New Roman"/>
          <w:sz w:val="28"/>
          <w:szCs w:val="28"/>
        </w:rPr>
        <w:t>общеучебных</w:t>
      </w:r>
      <w:proofErr w:type="spellEnd"/>
      <w:r>
        <w:rPr>
          <w:rFonts w:ascii="Times New Roman" w:hAnsi="Times New Roman"/>
          <w:sz w:val="28"/>
          <w:szCs w:val="28"/>
        </w:rPr>
        <w:t xml:space="preserve"> навыков и умений, как на уроке, так и во внеурочное время;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инновационные технологии  для повышения качества образования;</w:t>
      </w:r>
    </w:p>
    <w:p w:rsidR="00342A1A" w:rsidRDefault="00342A1A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Создать </w:t>
      </w:r>
      <w:proofErr w:type="spellStart"/>
      <w:r>
        <w:rPr>
          <w:rFonts w:ascii="Times New Roman" w:hAnsi="Times New Roman"/>
          <w:sz w:val="28"/>
          <w:szCs w:val="28"/>
        </w:rPr>
        <w:t>мониторинго-диагностическую</w:t>
      </w:r>
      <w:proofErr w:type="spellEnd"/>
      <w:r>
        <w:rPr>
          <w:rFonts w:ascii="Times New Roman" w:hAnsi="Times New Roman"/>
          <w:sz w:val="28"/>
          <w:szCs w:val="28"/>
        </w:rPr>
        <w:t xml:space="preserve"> систему  отслеживания  </w:t>
      </w:r>
      <w:proofErr w:type="spellStart"/>
      <w:r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компетенций учителя и учащихся.</w:t>
      </w:r>
    </w:p>
    <w:p w:rsidR="003F53B4" w:rsidRDefault="003F53B4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Обеспечить оперативное информирование педагогов  о новом содержании образования, инновационных образовательных технологий, передовом опыте с целью внедрения в практику своей работы.</w:t>
      </w:r>
    </w:p>
    <w:p w:rsidR="003F53B4" w:rsidRPr="003E70D2" w:rsidRDefault="003F53B4" w:rsidP="00342A1A">
      <w:pPr>
        <w:pStyle w:val="af4"/>
        <w:numPr>
          <w:ilvl w:val="0"/>
          <w:numId w:val="42"/>
        </w:numPr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Повышать уровень психолого-педагогической поддержки учителей путем самообразования через ИРО, участие в семинарах.</w:t>
      </w:r>
    </w:p>
    <w:p w:rsidR="00B3374B" w:rsidRDefault="00B3374B" w:rsidP="005C3BBC">
      <w:pPr>
        <w:ind w:left="540" w:right="283" w:firstLine="567"/>
        <w:jc w:val="both"/>
        <w:rPr>
          <w:sz w:val="28"/>
          <w:szCs w:val="28"/>
        </w:rPr>
      </w:pPr>
    </w:p>
    <w:p w:rsidR="004D38D4" w:rsidRPr="004D38D4" w:rsidRDefault="004D38D4" w:rsidP="005C3BBC">
      <w:pPr>
        <w:pStyle w:val="a4"/>
        <w:numPr>
          <w:ilvl w:val="0"/>
          <w:numId w:val="6"/>
        </w:numPr>
        <w:ind w:right="283" w:firstLine="567"/>
        <w:jc w:val="both"/>
        <w:rPr>
          <w:b/>
          <w:bCs/>
          <w:sz w:val="28"/>
          <w:szCs w:val="28"/>
        </w:rPr>
      </w:pPr>
      <w:r w:rsidRPr="004D38D4">
        <w:rPr>
          <w:b/>
          <w:bCs/>
          <w:sz w:val="28"/>
          <w:szCs w:val="28"/>
        </w:rPr>
        <w:t>Внутришкольный контроль.</w:t>
      </w:r>
    </w:p>
    <w:p w:rsidR="004D38D4" w:rsidRPr="00C42957" w:rsidRDefault="004D38D4" w:rsidP="005C3BBC">
      <w:pPr>
        <w:pStyle w:val="a4"/>
        <w:ind w:left="1429" w:right="283" w:firstLine="567"/>
        <w:jc w:val="both"/>
        <w:rPr>
          <w:b/>
          <w:bCs/>
          <w:sz w:val="20"/>
          <w:szCs w:val="20"/>
        </w:rPr>
      </w:pPr>
    </w:p>
    <w:p w:rsidR="004D38D4" w:rsidRPr="00D9165F" w:rsidRDefault="004D38D4" w:rsidP="005C3BBC">
      <w:pPr>
        <w:ind w:right="283" w:firstLine="567"/>
        <w:jc w:val="both"/>
        <w:rPr>
          <w:sz w:val="28"/>
          <w:szCs w:val="28"/>
        </w:rPr>
      </w:pPr>
      <w:r w:rsidRPr="00D9165F">
        <w:rPr>
          <w:sz w:val="28"/>
          <w:szCs w:val="28"/>
        </w:rPr>
        <w:t>В основу внутришкольного контроля школы закладывается педагогический анализ результатов труда учителя и состояние учебно-воспитательного процесса.</w:t>
      </w:r>
    </w:p>
    <w:p w:rsidR="004D38D4" w:rsidRDefault="004D38D4" w:rsidP="005C3BBC">
      <w:pPr>
        <w:ind w:right="283" w:firstLine="567"/>
        <w:jc w:val="both"/>
        <w:rPr>
          <w:sz w:val="28"/>
          <w:szCs w:val="28"/>
        </w:rPr>
      </w:pPr>
      <w:r w:rsidRPr="00D9165F">
        <w:rPr>
          <w:sz w:val="28"/>
          <w:szCs w:val="28"/>
        </w:rPr>
        <w:lastRenderedPageBreak/>
        <w:t>Цели: совершенствование учебно-воспитательного процесса с учетом индивидуальных особенностей учащихся, их интересов, состояния здо</w:t>
      </w:r>
      <w:r w:rsidR="003B1F06">
        <w:rPr>
          <w:sz w:val="28"/>
          <w:szCs w:val="28"/>
        </w:rPr>
        <w:t>ровья в школе, повышение мастерства учителя, улучшение качества образования.</w:t>
      </w:r>
    </w:p>
    <w:p w:rsidR="004D38D4" w:rsidRDefault="004D38D4" w:rsidP="005C3BBC">
      <w:pPr>
        <w:ind w:right="283" w:firstLine="567"/>
        <w:jc w:val="both"/>
        <w:rPr>
          <w:b/>
          <w:bCs/>
          <w:sz w:val="28"/>
          <w:szCs w:val="28"/>
        </w:rPr>
      </w:pPr>
      <w:r w:rsidRPr="00C45345">
        <w:rPr>
          <w:rStyle w:val="a5"/>
          <w:sz w:val="28"/>
          <w:szCs w:val="28"/>
        </w:rPr>
        <w:t>Задачи:</w:t>
      </w:r>
      <w:r w:rsidRPr="00C45345">
        <w:rPr>
          <w:b/>
          <w:bCs/>
          <w:sz w:val="28"/>
          <w:szCs w:val="28"/>
        </w:rPr>
        <w:t xml:space="preserve"> </w:t>
      </w:r>
    </w:p>
    <w:p w:rsidR="003B1F06" w:rsidRDefault="003B1F06" w:rsidP="005C3BBC">
      <w:pPr>
        <w:ind w:right="283" w:firstLine="567"/>
        <w:jc w:val="both"/>
        <w:rPr>
          <w:bCs/>
          <w:sz w:val="28"/>
          <w:szCs w:val="28"/>
        </w:rPr>
      </w:pPr>
      <w:r w:rsidRPr="003B1F06">
        <w:rPr>
          <w:bCs/>
          <w:sz w:val="28"/>
          <w:szCs w:val="28"/>
        </w:rPr>
        <w:t>- осуществление контроля над и</w:t>
      </w:r>
      <w:r>
        <w:rPr>
          <w:bCs/>
          <w:sz w:val="28"/>
          <w:szCs w:val="28"/>
        </w:rPr>
        <w:t>сполнением законодательства в области образования;</w:t>
      </w:r>
    </w:p>
    <w:p w:rsidR="003B1F06" w:rsidRDefault="003B1F06" w:rsidP="005C3BBC">
      <w:pPr>
        <w:ind w:right="283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анализ и оценка эффективности результатов деятельности педагогических работников;</w:t>
      </w:r>
    </w:p>
    <w:p w:rsidR="003B1F06" w:rsidRPr="003B1F06" w:rsidRDefault="003B1F06" w:rsidP="005C3BBC">
      <w:pPr>
        <w:ind w:right="283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изучение результатов педагогической деятельности, выявление отрицательных и положительных тенденций в организации образовательного процесса и разработка на этой </w:t>
      </w:r>
      <w:r w:rsidR="00E15529">
        <w:rPr>
          <w:bCs/>
          <w:sz w:val="28"/>
          <w:szCs w:val="28"/>
        </w:rPr>
        <w:t>основе</w:t>
      </w:r>
      <w:r>
        <w:rPr>
          <w:bCs/>
          <w:sz w:val="28"/>
          <w:szCs w:val="28"/>
        </w:rPr>
        <w:t xml:space="preserve"> предложений по устранению негативных тенденций и распространение педагогического опыта;</w:t>
      </w:r>
    </w:p>
    <w:p w:rsidR="004D38D4" w:rsidRPr="00D9165F" w:rsidRDefault="004D38D4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165F">
        <w:rPr>
          <w:sz w:val="28"/>
          <w:szCs w:val="28"/>
        </w:rPr>
        <w:t>оказание помощи учителям в учебно-воспитательной работе и совершенствование ими педагогического мастерства</w:t>
      </w:r>
      <w:r>
        <w:rPr>
          <w:sz w:val="28"/>
          <w:szCs w:val="28"/>
        </w:rPr>
        <w:t>;</w:t>
      </w:r>
      <w:r w:rsidRPr="00D9165F">
        <w:rPr>
          <w:sz w:val="28"/>
          <w:szCs w:val="28"/>
        </w:rPr>
        <w:t xml:space="preserve"> </w:t>
      </w:r>
    </w:p>
    <w:p w:rsidR="004D38D4" w:rsidRDefault="004D38D4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165F">
        <w:rPr>
          <w:sz w:val="28"/>
          <w:szCs w:val="28"/>
        </w:rPr>
        <w:t xml:space="preserve">совершенствование системы </w:t>
      </w:r>
      <w:proofErr w:type="gramStart"/>
      <w:r w:rsidRPr="00D9165F">
        <w:rPr>
          <w:sz w:val="28"/>
          <w:szCs w:val="28"/>
        </w:rPr>
        <w:t>контроля за</w:t>
      </w:r>
      <w:proofErr w:type="gramEnd"/>
      <w:r w:rsidRPr="00D9165F">
        <w:rPr>
          <w:sz w:val="28"/>
          <w:szCs w:val="28"/>
        </w:rPr>
        <w:t xml:space="preserve"> состоянием и ведением школьной документации</w:t>
      </w:r>
      <w:r>
        <w:rPr>
          <w:sz w:val="28"/>
          <w:szCs w:val="28"/>
        </w:rPr>
        <w:t>;</w:t>
      </w:r>
    </w:p>
    <w:p w:rsidR="003B1F06" w:rsidRPr="00D9165F" w:rsidRDefault="003B1F06" w:rsidP="005C3BBC">
      <w:p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оказание методической помощи педагогическим работникам в процессе контроля</w:t>
      </w:r>
    </w:p>
    <w:p w:rsidR="004D38D4" w:rsidRPr="00E7108F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108F">
        <w:rPr>
          <w:color w:val="000000"/>
          <w:sz w:val="28"/>
          <w:szCs w:val="28"/>
        </w:rPr>
        <w:t>В течение 20</w:t>
      </w:r>
      <w:r w:rsidR="006F6D5C">
        <w:rPr>
          <w:color w:val="000000"/>
          <w:sz w:val="28"/>
          <w:szCs w:val="28"/>
        </w:rPr>
        <w:t>12</w:t>
      </w:r>
      <w:r w:rsidRPr="00E7108F">
        <w:rPr>
          <w:color w:val="000000"/>
          <w:sz w:val="28"/>
          <w:szCs w:val="28"/>
        </w:rPr>
        <w:t>-201</w:t>
      </w:r>
      <w:r w:rsidR="006F6D5C">
        <w:rPr>
          <w:color w:val="000000"/>
          <w:sz w:val="28"/>
          <w:szCs w:val="28"/>
        </w:rPr>
        <w:t>3</w:t>
      </w:r>
      <w:r w:rsidRPr="00E7108F">
        <w:rPr>
          <w:color w:val="000000"/>
          <w:sz w:val="28"/>
          <w:szCs w:val="28"/>
        </w:rPr>
        <w:t xml:space="preserve"> учебного года административный контроль проводился по плану, осуществлялся</w:t>
      </w:r>
      <w:r w:rsidR="00E15529">
        <w:rPr>
          <w:color w:val="000000"/>
          <w:sz w:val="28"/>
          <w:szCs w:val="28"/>
        </w:rPr>
        <w:t>:</w:t>
      </w:r>
      <w:r w:rsidRPr="00E7108F">
        <w:rPr>
          <w:color w:val="000000"/>
          <w:sz w:val="28"/>
          <w:szCs w:val="28"/>
        </w:rPr>
        <w:t xml:space="preserve"> </w:t>
      </w:r>
    </w:p>
    <w:p w:rsidR="004D38D4" w:rsidRPr="00E7108F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108F">
        <w:rPr>
          <w:color w:val="000000"/>
          <w:sz w:val="28"/>
          <w:szCs w:val="28"/>
        </w:rPr>
        <w:t>- фронтальный (предварительный -  обеспеченность учащихся учебной литературой, охват учащихся кружковой работой)</w:t>
      </w:r>
    </w:p>
    <w:p w:rsidR="004D38D4" w:rsidRPr="00E7108F" w:rsidRDefault="00C0397F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D38D4" w:rsidRPr="00E7108F">
        <w:rPr>
          <w:color w:val="000000"/>
          <w:sz w:val="28"/>
          <w:szCs w:val="28"/>
        </w:rPr>
        <w:t xml:space="preserve"> </w:t>
      </w:r>
      <w:proofErr w:type="gramStart"/>
      <w:r w:rsidR="004D38D4" w:rsidRPr="00E7108F">
        <w:rPr>
          <w:color w:val="000000"/>
          <w:sz w:val="28"/>
          <w:szCs w:val="28"/>
        </w:rPr>
        <w:t>текущий</w:t>
      </w:r>
      <w:proofErr w:type="gramEnd"/>
      <w:r w:rsidR="004D38D4" w:rsidRPr="00E710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4D38D4" w:rsidRPr="00E710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 w:rsidR="004D38D4" w:rsidRPr="00E7108F">
        <w:rPr>
          <w:color w:val="000000"/>
          <w:sz w:val="28"/>
          <w:szCs w:val="28"/>
        </w:rPr>
        <w:t>итоги 1 полугодия, движение учащихся,</w:t>
      </w:r>
      <w:r>
        <w:rPr>
          <w:color w:val="000000"/>
          <w:sz w:val="28"/>
          <w:szCs w:val="28"/>
        </w:rPr>
        <w:t>)</w:t>
      </w:r>
      <w:r w:rsidR="004D38D4" w:rsidRPr="00E7108F">
        <w:rPr>
          <w:color w:val="000000"/>
          <w:sz w:val="28"/>
          <w:szCs w:val="28"/>
        </w:rPr>
        <w:t xml:space="preserve"> </w:t>
      </w:r>
    </w:p>
    <w:p w:rsidR="004D38D4" w:rsidRPr="00E7108F" w:rsidRDefault="00C0397F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D38D4" w:rsidRPr="00E7108F">
        <w:rPr>
          <w:color w:val="000000"/>
          <w:sz w:val="28"/>
          <w:szCs w:val="28"/>
        </w:rPr>
        <w:t xml:space="preserve"> </w:t>
      </w:r>
      <w:proofErr w:type="gramStart"/>
      <w:r w:rsidR="004D38D4" w:rsidRPr="00E7108F">
        <w:rPr>
          <w:color w:val="000000"/>
          <w:sz w:val="28"/>
          <w:szCs w:val="28"/>
        </w:rPr>
        <w:t>итоговый</w:t>
      </w:r>
      <w:proofErr w:type="gramEnd"/>
      <w:r w:rsidR="004D38D4" w:rsidRPr="00E710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="004D38D4" w:rsidRPr="00E7108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 w:rsidR="004D38D4" w:rsidRPr="00E7108F">
        <w:rPr>
          <w:color w:val="000000"/>
          <w:sz w:val="28"/>
          <w:szCs w:val="28"/>
        </w:rPr>
        <w:t xml:space="preserve">итоги 2 полугодия, года, движение учащихся), </w:t>
      </w:r>
    </w:p>
    <w:p w:rsidR="004D38D4" w:rsidRPr="00E7108F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108F">
        <w:rPr>
          <w:color w:val="000000"/>
          <w:sz w:val="28"/>
          <w:szCs w:val="28"/>
        </w:rPr>
        <w:t xml:space="preserve">- классно-обобщающий (в 1-4, 5, 6,  7,  8, 9, 11, 10, 12 классах), </w:t>
      </w:r>
    </w:p>
    <w:p w:rsidR="004D38D4" w:rsidRPr="00E7108F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108F">
        <w:rPr>
          <w:color w:val="000000"/>
          <w:sz w:val="28"/>
          <w:szCs w:val="28"/>
        </w:rPr>
        <w:t>- персональн</w:t>
      </w:r>
      <w:r w:rsidR="006F6D5C">
        <w:rPr>
          <w:color w:val="000000"/>
          <w:sz w:val="28"/>
          <w:szCs w:val="28"/>
        </w:rPr>
        <w:t>ый контроль (</w:t>
      </w:r>
      <w:r w:rsidRPr="00E7108F">
        <w:rPr>
          <w:color w:val="000000"/>
          <w:sz w:val="28"/>
          <w:szCs w:val="28"/>
        </w:rPr>
        <w:t>аттестующиеся учителя, классные руководители</w:t>
      </w:r>
      <w:r w:rsidR="00CF5A2A">
        <w:rPr>
          <w:color w:val="000000"/>
          <w:sz w:val="28"/>
          <w:szCs w:val="28"/>
        </w:rPr>
        <w:t>, учителя-предметники</w:t>
      </w:r>
      <w:r w:rsidRPr="00E7108F">
        <w:rPr>
          <w:color w:val="000000"/>
          <w:sz w:val="28"/>
          <w:szCs w:val="28"/>
        </w:rPr>
        <w:t xml:space="preserve">),      </w:t>
      </w:r>
    </w:p>
    <w:p w:rsidR="004D38D4" w:rsidRPr="00E7108F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proofErr w:type="gramStart"/>
      <w:r w:rsidRPr="00E7108F">
        <w:rPr>
          <w:color w:val="000000"/>
          <w:sz w:val="28"/>
          <w:szCs w:val="28"/>
        </w:rPr>
        <w:t>- тематический (</w:t>
      </w:r>
      <w:r w:rsidR="009C3311">
        <w:rPr>
          <w:color w:val="000000"/>
          <w:sz w:val="28"/>
          <w:szCs w:val="28"/>
        </w:rPr>
        <w:t>воспитательная напра</w:t>
      </w:r>
      <w:r w:rsidR="00CF5A2A">
        <w:rPr>
          <w:color w:val="000000"/>
          <w:sz w:val="28"/>
          <w:szCs w:val="28"/>
        </w:rPr>
        <w:t>вленность урока,</w:t>
      </w:r>
      <w:r w:rsidR="009C3311">
        <w:rPr>
          <w:color w:val="000000"/>
          <w:sz w:val="28"/>
          <w:szCs w:val="28"/>
        </w:rPr>
        <w:t xml:space="preserve"> психологический климат в классе</w:t>
      </w:r>
      <w:r w:rsidRPr="00E7108F">
        <w:rPr>
          <w:color w:val="000000"/>
          <w:sz w:val="28"/>
          <w:szCs w:val="28"/>
        </w:rPr>
        <w:t xml:space="preserve">, контроль календарно-тематического планирования и программ, </w:t>
      </w:r>
      <w:r w:rsidR="009C3311">
        <w:rPr>
          <w:sz w:val="28"/>
          <w:szCs w:val="28"/>
        </w:rPr>
        <w:t xml:space="preserve"> контроль знаний</w:t>
      </w:r>
      <w:r w:rsidRPr="00E7108F">
        <w:rPr>
          <w:sz w:val="28"/>
          <w:szCs w:val="28"/>
        </w:rPr>
        <w:t xml:space="preserve"> учащихся</w:t>
      </w:r>
      <w:r w:rsidR="009C3311">
        <w:rPr>
          <w:sz w:val="28"/>
          <w:szCs w:val="28"/>
        </w:rPr>
        <w:t>,</w:t>
      </w:r>
      <w:r w:rsidRPr="00E7108F">
        <w:rPr>
          <w:color w:val="000000"/>
          <w:sz w:val="28"/>
          <w:szCs w:val="28"/>
        </w:rPr>
        <w:t xml:space="preserve"> организация работы кружковых занятий, посещаемость занятий учащимися, </w:t>
      </w:r>
      <w:r w:rsidR="006F6D5C">
        <w:rPr>
          <w:sz w:val="28"/>
          <w:szCs w:val="28"/>
        </w:rPr>
        <w:t>работа по развитию речи на урок</w:t>
      </w:r>
      <w:r w:rsidRPr="00E7108F">
        <w:rPr>
          <w:sz w:val="28"/>
          <w:szCs w:val="28"/>
        </w:rPr>
        <w:t>,</w:t>
      </w:r>
      <w:r w:rsidRPr="00E7108F">
        <w:rPr>
          <w:color w:val="000000"/>
          <w:sz w:val="28"/>
          <w:szCs w:val="28"/>
        </w:rPr>
        <w:t xml:space="preserve"> организация физкультурно-оздоровительной работы, </w:t>
      </w:r>
      <w:r w:rsidR="00C0397F">
        <w:rPr>
          <w:color w:val="000000"/>
          <w:sz w:val="28"/>
          <w:szCs w:val="28"/>
        </w:rPr>
        <w:t xml:space="preserve">организация 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  <w:r w:rsidR="00C0397F">
        <w:rPr>
          <w:color w:val="000000"/>
          <w:sz w:val="28"/>
          <w:szCs w:val="28"/>
        </w:rPr>
        <w:t xml:space="preserve">                        </w:t>
      </w:r>
      <w:r w:rsidR="009C3311">
        <w:rPr>
          <w:color w:val="000000"/>
          <w:sz w:val="28"/>
          <w:szCs w:val="28"/>
        </w:rPr>
        <w:t>внеклассной работы по предметам</w:t>
      </w:r>
      <w:r w:rsidRPr="00E7108F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работа педагогов по темам самообразования,</w:t>
      </w:r>
      <w:r w:rsidR="009C331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участие родителей в школьных мероприятиях,</w:t>
      </w:r>
      <w:r w:rsidRPr="00E7108F">
        <w:rPr>
          <w:color w:val="000000"/>
          <w:sz w:val="28"/>
          <w:szCs w:val="28"/>
        </w:rPr>
        <w:t xml:space="preserve"> состояние воспитательной работы в школе, </w:t>
      </w:r>
      <w:r w:rsidR="009C3311">
        <w:rPr>
          <w:color w:val="000000"/>
          <w:sz w:val="28"/>
          <w:szCs w:val="28"/>
        </w:rPr>
        <w:t>работа педагогов по предупреждению утомляемости глаз школьников на</w:t>
      </w:r>
      <w:proofErr w:type="gramEnd"/>
      <w:r w:rsidR="009C3311">
        <w:rPr>
          <w:color w:val="000000"/>
          <w:sz w:val="28"/>
          <w:szCs w:val="28"/>
        </w:rPr>
        <w:t xml:space="preserve"> </w:t>
      </w:r>
      <w:proofErr w:type="gramStart"/>
      <w:r w:rsidR="009C3311">
        <w:rPr>
          <w:color w:val="000000"/>
          <w:sz w:val="28"/>
          <w:szCs w:val="28"/>
        </w:rPr>
        <w:t>уроках</w:t>
      </w:r>
      <w:proofErr w:type="gramEnd"/>
      <w:r w:rsidR="009C3311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подготовка и </w:t>
      </w:r>
      <w:r w:rsidRPr="00E7108F">
        <w:rPr>
          <w:color w:val="000000"/>
          <w:sz w:val="28"/>
          <w:szCs w:val="28"/>
        </w:rPr>
        <w:t xml:space="preserve">проведение итоговой аттестации).   </w:t>
      </w:r>
    </w:p>
    <w:p w:rsidR="00C0397F" w:rsidRDefault="004D38D4" w:rsidP="00C0397F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proofErr w:type="gramStart"/>
      <w:r w:rsidRPr="00E72953">
        <w:rPr>
          <w:color w:val="000000"/>
          <w:sz w:val="28"/>
          <w:szCs w:val="28"/>
        </w:rPr>
        <w:t>При посещении уроков анализировалась оценочная деятельность учителя, развитие у учащихся навыков самооценки, соблюдение санитарно-гигиенических норм при проведении урока, реализация воспитательных задач школы через урок, развитие ключевых компетенций школьников, организация индивидуальной и дифференцированной работы с учащимися, самостоятельная работа учащихся на уроке, использование ИКТ</w:t>
      </w:r>
      <w:r>
        <w:rPr>
          <w:color w:val="000000"/>
          <w:sz w:val="28"/>
          <w:szCs w:val="28"/>
        </w:rPr>
        <w:t xml:space="preserve">, </w:t>
      </w:r>
      <w:r w:rsidRPr="00D9165F">
        <w:rPr>
          <w:sz w:val="28"/>
          <w:szCs w:val="28"/>
        </w:rPr>
        <w:t>профессиональная компетентность методическая грамотность учителей</w:t>
      </w:r>
      <w:r>
        <w:rPr>
          <w:sz w:val="28"/>
          <w:szCs w:val="28"/>
        </w:rPr>
        <w:t xml:space="preserve">, </w:t>
      </w:r>
      <w:r w:rsidRPr="00D9165F">
        <w:rPr>
          <w:sz w:val="28"/>
          <w:szCs w:val="28"/>
        </w:rPr>
        <w:t xml:space="preserve">создание условий для самовыражения личности и ее познавательной </w:t>
      </w:r>
      <w:r w:rsidRPr="00D9165F">
        <w:rPr>
          <w:sz w:val="28"/>
          <w:szCs w:val="28"/>
        </w:rPr>
        <w:lastRenderedPageBreak/>
        <w:t>активности</w:t>
      </w:r>
      <w:r>
        <w:rPr>
          <w:sz w:val="28"/>
          <w:szCs w:val="28"/>
        </w:rPr>
        <w:t xml:space="preserve">, </w:t>
      </w:r>
      <w:r w:rsidRPr="00D9165F">
        <w:rPr>
          <w:sz w:val="28"/>
          <w:szCs w:val="28"/>
        </w:rPr>
        <w:t>индивидуальная работа с детьми</w:t>
      </w:r>
      <w:proofErr w:type="gramEnd"/>
      <w:r w:rsidRPr="00D9165F">
        <w:rPr>
          <w:sz w:val="28"/>
          <w:szCs w:val="28"/>
        </w:rPr>
        <w:t xml:space="preserve"> по подготовке к экзаменам</w:t>
      </w:r>
      <w:r w:rsidR="00CF5A2A">
        <w:rPr>
          <w:sz w:val="28"/>
          <w:szCs w:val="28"/>
        </w:rPr>
        <w:t>, дифференцированный подход к обучающимся в процессе обучения; умение отбирать содержимое учебного материал</w:t>
      </w:r>
      <w:proofErr w:type="gramStart"/>
      <w:r w:rsidR="00CF5A2A">
        <w:rPr>
          <w:sz w:val="28"/>
          <w:szCs w:val="28"/>
        </w:rPr>
        <w:t>а(</w:t>
      </w:r>
      <w:proofErr w:type="gramEnd"/>
      <w:r w:rsidR="00CF5A2A">
        <w:rPr>
          <w:sz w:val="28"/>
          <w:szCs w:val="28"/>
        </w:rPr>
        <w:t xml:space="preserve">подбор дополнительной литературы, информации, иллюстрации и др.); способность к </w:t>
      </w:r>
      <w:proofErr w:type="spellStart"/>
      <w:r w:rsidR="00CF5A2A">
        <w:rPr>
          <w:sz w:val="28"/>
          <w:szCs w:val="28"/>
        </w:rPr>
        <w:t>целеполаганию</w:t>
      </w:r>
      <w:proofErr w:type="spellEnd"/>
      <w:r w:rsidR="00CF5A2A">
        <w:rPr>
          <w:sz w:val="28"/>
          <w:szCs w:val="28"/>
        </w:rPr>
        <w:t>, анализу педагогических ситуаций, рефлексии, контролю результатов педагогической деятельности; умение обобщать свой опыт; умение составлять и реализовывать план своего развития.</w:t>
      </w:r>
    </w:p>
    <w:p w:rsidR="004D38D4" w:rsidRDefault="004D38D4" w:rsidP="00C0397F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 xml:space="preserve">В целом уроки построены методически правильно, уроки разнообразные, интересные. Рекомендации,  данные учителям,  в основном учитываются. Особое внимание учителей было обращено на применение на уроках новых образовательных технологий, повышение мотивации школьников к учению, </w:t>
      </w:r>
      <w:r w:rsidR="009C3311">
        <w:rPr>
          <w:color w:val="000000"/>
          <w:sz w:val="28"/>
          <w:szCs w:val="28"/>
        </w:rPr>
        <w:t>организацию индивидуальной работы с отстающими учащимися</w:t>
      </w:r>
      <w:r w:rsidRPr="00E72953">
        <w:rPr>
          <w:color w:val="000000"/>
          <w:sz w:val="28"/>
          <w:szCs w:val="28"/>
        </w:rPr>
        <w:t xml:space="preserve">. </w:t>
      </w:r>
    </w:p>
    <w:p w:rsidR="00CF5A2A" w:rsidRDefault="00CF5A2A" w:rsidP="00C0397F">
      <w:pPr>
        <w:ind w:right="283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Методы и функции контроля над деятельностью учителя:</w:t>
      </w:r>
    </w:p>
    <w:p w:rsidR="00CF5A2A" w:rsidRDefault="00CF5A2A" w:rsidP="00C0397F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Анкетирование,</w:t>
      </w:r>
    </w:p>
    <w:p w:rsidR="00CF5A2A" w:rsidRDefault="00CF5A2A" w:rsidP="00C0397F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Тестирование,</w:t>
      </w:r>
    </w:p>
    <w:p w:rsidR="00CF5A2A" w:rsidRDefault="00CF5A2A" w:rsidP="00C0397F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Мониторинг,</w:t>
      </w:r>
    </w:p>
    <w:p w:rsidR="00CF5A2A" w:rsidRDefault="00CF5A2A" w:rsidP="00C0397F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Наблюдение,</w:t>
      </w:r>
    </w:p>
    <w:p w:rsidR="00CF5A2A" w:rsidRDefault="00CF5A2A" w:rsidP="00C0397F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Изучение документации,</w:t>
      </w:r>
    </w:p>
    <w:p w:rsidR="00CF5A2A" w:rsidRDefault="00CF5A2A" w:rsidP="005C3BBC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Анализ к самоанализу урока,</w:t>
      </w:r>
    </w:p>
    <w:p w:rsidR="00CF5A2A" w:rsidRDefault="00CF5A2A" w:rsidP="005C3BBC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Беседа о деятельности </w:t>
      </w:r>
      <w:proofErr w:type="gramStart"/>
      <w:r>
        <w:rPr>
          <w:sz w:val="28"/>
          <w:szCs w:val="28"/>
        </w:rPr>
        <w:t>обучающихся</w:t>
      </w:r>
      <w:proofErr w:type="gramEnd"/>
    </w:p>
    <w:p w:rsidR="00CF5A2A" w:rsidRDefault="00CF5A2A" w:rsidP="005C3BBC">
      <w:pPr>
        <w:pStyle w:val="a4"/>
        <w:numPr>
          <w:ilvl w:val="0"/>
          <w:numId w:val="24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учебной деятельности.</w:t>
      </w:r>
    </w:p>
    <w:p w:rsidR="00CF5A2A" w:rsidRDefault="00CF5A2A" w:rsidP="005C3BBC">
      <w:pPr>
        <w:ind w:left="720" w:right="283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Методы контроля над результатами учебной деятельности </w:t>
      </w:r>
      <w:proofErr w:type="gramStart"/>
      <w:r>
        <w:rPr>
          <w:b/>
          <w:sz w:val="28"/>
          <w:szCs w:val="28"/>
        </w:rPr>
        <w:t>обучающихся</w:t>
      </w:r>
      <w:proofErr w:type="gramEnd"/>
      <w:r>
        <w:rPr>
          <w:b/>
          <w:sz w:val="28"/>
          <w:szCs w:val="28"/>
        </w:rPr>
        <w:t>:</w:t>
      </w:r>
    </w:p>
    <w:p w:rsidR="00CF5A2A" w:rsidRDefault="00CF5A2A" w:rsidP="005C3BBC">
      <w:pPr>
        <w:pStyle w:val="a4"/>
        <w:numPr>
          <w:ilvl w:val="0"/>
          <w:numId w:val="25"/>
        </w:numPr>
        <w:ind w:right="283" w:firstLine="567"/>
        <w:jc w:val="both"/>
        <w:rPr>
          <w:b/>
          <w:sz w:val="28"/>
          <w:szCs w:val="28"/>
        </w:rPr>
      </w:pPr>
      <w:r w:rsidRPr="00CF5A2A">
        <w:rPr>
          <w:sz w:val="28"/>
          <w:szCs w:val="28"/>
        </w:rPr>
        <w:t>Наблюдение</w:t>
      </w:r>
      <w:r>
        <w:rPr>
          <w:b/>
          <w:sz w:val="28"/>
          <w:szCs w:val="28"/>
        </w:rPr>
        <w:t>,</w:t>
      </w:r>
    </w:p>
    <w:p w:rsidR="00CF5A2A" w:rsidRPr="00BA5CA8" w:rsidRDefault="00BA5CA8" w:rsidP="005C3BBC">
      <w:pPr>
        <w:pStyle w:val="a4"/>
        <w:numPr>
          <w:ilvl w:val="0"/>
          <w:numId w:val="25"/>
        </w:numPr>
        <w:ind w:right="283" w:firstLine="567"/>
        <w:jc w:val="both"/>
        <w:rPr>
          <w:sz w:val="28"/>
          <w:szCs w:val="28"/>
        </w:rPr>
      </w:pPr>
      <w:r w:rsidRPr="00BA5CA8">
        <w:rPr>
          <w:sz w:val="28"/>
          <w:szCs w:val="28"/>
        </w:rPr>
        <w:t>Устный опрос,</w:t>
      </w:r>
    </w:p>
    <w:p w:rsidR="00BA5CA8" w:rsidRDefault="00BA5CA8" w:rsidP="005C3BBC">
      <w:pPr>
        <w:pStyle w:val="a4"/>
        <w:numPr>
          <w:ilvl w:val="0"/>
          <w:numId w:val="25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Письменный опрос,</w:t>
      </w:r>
    </w:p>
    <w:p w:rsidR="00BA5CA8" w:rsidRDefault="00BA5CA8" w:rsidP="005C3BBC">
      <w:pPr>
        <w:pStyle w:val="a4"/>
        <w:numPr>
          <w:ilvl w:val="0"/>
          <w:numId w:val="25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Письменная проверка знани</w:t>
      </w:r>
      <w:proofErr w:type="gramStart"/>
      <w:r>
        <w:rPr>
          <w:sz w:val="28"/>
          <w:szCs w:val="28"/>
        </w:rPr>
        <w:t>й(</w:t>
      </w:r>
      <w:proofErr w:type="gramEnd"/>
      <w:r>
        <w:rPr>
          <w:sz w:val="28"/>
          <w:szCs w:val="28"/>
        </w:rPr>
        <w:t>контрольная работа)</w:t>
      </w:r>
    </w:p>
    <w:p w:rsidR="00BA5CA8" w:rsidRDefault="00BA5CA8" w:rsidP="005C3BBC">
      <w:pPr>
        <w:pStyle w:val="a4"/>
        <w:numPr>
          <w:ilvl w:val="0"/>
          <w:numId w:val="25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Беседа, анкетирование, тестирование,</w:t>
      </w:r>
    </w:p>
    <w:p w:rsidR="00BA5CA8" w:rsidRPr="00BA5CA8" w:rsidRDefault="00BA5CA8" w:rsidP="005C3BBC">
      <w:pPr>
        <w:pStyle w:val="a4"/>
        <w:numPr>
          <w:ilvl w:val="0"/>
          <w:numId w:val="25"/>
        </w:numPr>
        <w:ind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Проверка документации.</w:t>
      </w:r>
    </w:p>
    <w:p w:rsidR="00BA5CA8" w:rsidRDefault="00BA5CA8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</w:p>
    <w:p w:rsidR="00A10296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>Проверка нормативно-правовой базы показала, что в школе имеется необходимая документация для организации у</w:t>
      </w:r>
      <w:r w:rsidR="00486575">
        <w:rPr>
          <w:color w:val="000000"/>
          <w:sz w:val="28"/>
          <w:szCs w:val="28"/>
        </w:rPr>
        <w:t>чебно-воспитательного процесса.</w:t>
      </w:r>
    </w:p>
    <w:p w:rsidR="00A10296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В результате проверки личных дел учащихся установлено, что на каждого учащегося заведено личное дело, личные дела ведутся аккуратно, имеется вся необходимая документация (заявление, копия свидетельства о рождении, </w:t>
      </w:r>
      <w:r w:rsidR="00486575">
        <w:rPr>
          <w:color w:val="000000"/>
          <w:sz w:val="28"/>
          <w:szCs w:val="28"/>
        </w:rPr>
        <w:t xml:space="preserve">выписка из протокола </w:t>
      </w:r>
      <w:r w:rsidRPr="009A6FDC">
        <w:rPr>
          <w:color w:val="000000"/>
          <w:sz w:val="28"/>
          <w:szCs w:val="28"/>
        </w:rPr>
        <w:t>РПМПК</w:t>
      </w:r>
      <w:r w:rsidR="00486575">
        <w:rPr>
          <w:color w:val="000000"/>
          <w:sz w:val="28"/>
          <w:szCs w:val="28"/>
        </w:rPr>
        <w:t>,</w:t>
      </w:r>
      <w:r w:rsidR="00486575" w:rsidRPr="00486575">
        <w:rPr>
          <w:color w:val="000000"/>
          <w:sz w:val="28"/>
          <w:szCs w:val="28"/>
        </w:rPr>
        <w:t xml:space="preserve"> </w:t>
      </w:r>
      <w:r w:rsidR="00486575" w:rsidRPr="009A6FDC">
        <w:rPr>
          <w:color w:val="000000"/>
          <w:sz w:val="28"/>
          <w:szCs w:val="28"/>
        </w:rPr>
        <w:t>направление</w:t>
      </w:r>
      <w:r w:rsidR="00486575">
        <w:rPr>
          <w:color w:val="000000"/>
          <w:sz w:val="28"/>
          <w:szCs w:val="28"/>
        </w:rPr>
        <w:t xml:space="preserve"> УО</w:t>
      </w:r>
      <w:r w:rsidRPr="009A6FDC">
        <w:rPr>
          <w:color w:val="000000"/>
          <w:sz w:val="28"/>
          <w:szCs w:val="28"/>
        </w:rPr>
        <w:t>). Классные руководители своевременно вносят в личные дела итоговые оценки, сведения о поощрении учащихся. Были даны рекомендации внимательно заполнять личные дела учащихся</w:t>
      </w:r>
      <w:r>
        <w:rPr>
          <w:color w:val="000000"/>
          <w:sz w:val="28"/>
          <w:szCs w:val="28"/>
        </w:rPr>
        <w:t xml:space="preserve"> (правильно ставить печать)</w:t>
      </w:r>
      <w:r w:rsidR="00A10296">
        <w:rPr>
          <w:color w:val="000000"/>
          <w:sz w:val="28"/>
          <w:szCs w:val="28"/>
        </w:rPr>
        <w:t>, вкладывать в личные дела учащихся характеристики (ежегодно).</w:t>
      </w:r>
    </w:p>
    <w:p w:rsidR="00A10296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В результате проверки классных журналов установлено, что все  журналы имеют удовлетворительный внешний вид, заполнение их большинством учителей ведётся в соответствии с инструкцией. Записи в журналах осуществляются учителями в соответствии с их учебной нагрузкой по </w:t>
      </w:r>
      <w:r w:rsidRPr="009A6FDC">
        <w:rPr>
          <w:color w:val="000000"/>
          <w:sz w:val="28"/>
          <w:szCs w:val="28"/>
        </w:rPr>
        <w:lastRenderedPageBreak/>
        <w:t>тарификации, запись изученных на уроках тем ведётся в соответствии с календарно-тематическим планированием.</w:t>
      </w:r>
    </w:p>
    <w:p w:rsidR="004D38D4" w:rsidRPr="009A6FDC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 Вместе с тем проверка журналов выявила следующие недостатки:</w:t>
      </w:r>
    </w:p>
    <w:p w:rsidR="004D38D4" w:rsidRPr="009A6FDC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- допускаются единичные исправления, карандашные записи, </w:t>
      </w:r>
    </w:p>
    <w:p w:rsidR="004D38D4" w:rsidRPr="009A6FDC" w:rsidRDefault="004D38D4" w:rsidP="005C3BBC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>- некоторые учителя несвоевременно выставляют оценки за контрольные и проверочные работы,</w:t>
      </w:r>
    </w:p>
    <w:p w:rsidR="00C0397F" w:rsidRDefault="004D38D4" w:rsidP="00C0397F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- несвоевременно записываются темы проведённых уроков или отдельные страницы журналов. </w:t>
      </w:r>
    </w:p>
    <w:p w:rsidR="00C0397F" w:rsidRDefault="00C0397F" w:rsidP="00C0397F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</w:t>
      </w:r>
      <w:r w:rsidR="004D38D4" w:rsidRPr="009A6FDC">
        <w:rPr>
          <w:color w:val="000000"/>
          <w:sz w:val="28"/>
          <w:szCs w:val="28"/>
        </w:rPr>
        <w:t xml:space="preserve">верка дневников учащихся   показала, что в целом учащиеся ведут дневники аккуратно, имеется список учителей, расписание уроков, но </w:t>
      </w:r>
      <w:proofErr w:type="gramStart"/>
      <w:r w:rsidR="004D38D4" w:rsidRPr="009A6FDC">
        <w:rPr>
          <w:color w:val="000000"/>
          <w:sz w:val="28"/>
          <w:szCs w:val="28"/>
        </w:rPr>
        <w:t>в</w:t>
      </w:r>
      <w:proofErr w:type="gramEnd"/>
      <w:r w:rsidR="004D38D4" w:rsidRPr="009A6FDC">
        <w:rPr>
          <w:color w:val="000000"/>
          <w:sz w:val="28"/>
          <w:szCs w:val="28"/>
        </w:rPr>
        <w:t xml:space="preserve"> то же время не всегда записывается домашнее задание (или записывается не правильно), что говорит  недостаточном контроле  за детьми со стороны учителей-предметников и классных руководителей. </w:t>
      </w:r>
      <w:r w:rsidR="004D38D4">
        <w:rPr>
          <w:sz w:val="28"/>
          <w:szCs w:val="28"/>
        </w:rPr>
        <w:t>В целом а</w:t>
      </w:r>
      <w:r w:rsidR="004D38D4" w:rsidRPr="00A66710">
        <w:rPr>
          <w:sz w:val="28"/>
          <w:szCs w:val="28"/>
        </w:rPr>
        <w:t xml:space="preserve">нализ работы </w:t>
      </w:r>
      <w:proofErr w:type="gramStart"/>
      <w:r w:rsidR="004D38D4" w:rsidRPr="00A66710">
        <w:rPr>
          <w:sz w:val="28"/>
          <w:szCs w:val="28"/>
        </w:rPr>
        <w:t>учителей</w:t>
      </w:r>
      <w:proofErr w:type="gramEnd"/>
      <w:r w:rsidR="004D38D4" w:rsidRPr="00A66710">
        <w:rPr>
          <w:sz w:val="28"/>
          <w:szCs w:val="28"/>
        </w:rPr>
        <w:t xml:space="preserve"> с дневниками обучающихся показал положительную динамику по сравнению с прошлым годом, учителя и классные руководители стали больше внимания уделять дневникам учащихся.</w:t>
      </w:r>
    </w:p>
    <w:p w:rsidR="004D38D4" w:rsidRDefault="004D38D4" w:rsidP="00C0397F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9A6FDC">
        <w:rPr>
          <w:color w:val="000000"/>
          <w:sz w:val="28"/>
          <w:szCs w:val="28"/>
        </w:rPr>
        <w:t xml:space="preserve"> Проверка тетрадей учащихся  показала, что у учащихся имеются тетради по всем предметам, учителя проверяют тетради учащихся, соблюдается единый орфографический режим, но в тоже время не все учащиеся ведут тетради аккуратно, выполняют домашнюю работу, забывают тетради дома. Есть случаи завышения оценок и пропуска ошибок при проверке тетрадей.</w:t>
      </w:r>
      <w:r w:rsidR="00273962">
        <w:rPr>
          <w:color w:val="000000"/>
          <w:sz w:val="28"/>
          <w:szCs w:val="28"/>
        </w:rPr>
        <w:t xml:space="preserve"> Рабочие тетради по устным предметам не всегда проверяются педагогами.</w:t>
      </w:r>
    </w:p>
    <w:p w:rsidR="004D2FC0" w:rsidRPr="009A6FDC" w:rsidRDefault="004D2FC0" w:rsidP="00C0397F">
      <w:pPr>
        <w:pStyle w:val="a3"/>
        <w:tabs>
          <w:tab w:val="left" w:pos="225"/>
        </w:tabs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эффективного управления образовательным процессом  необходимо создать </w:t>
      </w:r>
      <w:r w:rsidR="005544A6">
        <w:rPr>
          <w:color w:val="000000"/>
          <w:sz w:val="28"/>
          <w:szCs w:val="28"/>
        </w:rPr>
        <w:t xml:space="preserve">целостную систему информационно-аналитического обеспечения. Это предстоит сделать в последующие несколько лет. Так же в школе не совершенна система стимулирования участников образовательного процесса. Над этим следует подумать и решить эту проблему. </w:t>
      </w:r>
    </w:p>
    <w:p w:rsidR="004D38D4" w:rsidRPr="009A6FDC" w:rsidRDefault="004D2FC0" w:rsidP="005C3BBC">
      <w:pPr>
        <w:pStyle w:val="a3"/>
        <w:tabs>
          <w:tab w:val="left" w:pos="225"/>
        </w:tabs>
        <w:spacing w:before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В 2013-2014</w:t>
      </w:r>
      <w:r w:rsidR="004D38D4" w:rsidRPr="009A6FDC">
        <w:rPr>
          <w:color w:val="000000"/>
          <w:sz w:val="28"/>
          <w:szCs w:val="28"/>
        </w:rPr>
        <w:t>учебном году необходимо:</w:t>
      </w:r>
    </w:p>
    <w:p w:rsidR="004D38D4" w:rsidRPr="00091201" w:rsidRDefault="004D2FC0" w:rsidP="00091201">
      <w:pPr>
        <w:pStyle w:val="a3"/>
        <w:numPr>
          <w:ilvl w:val="1"/>
          <w:numId w:val="12"/>
        </w:numPr>
        <w:tabs>
          <w:tab w:val="clear" w:pos="1440"/>
          <w:tab w:val="num" w:pos="0"/>
          <w:tab w:val="left" w:pos="225"/>
        </w:tabs>
        <w:spacing w:before="0" w:after="0" w:afterAutospacing="0"/>
        <w:ind w:left="0" w:right="283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Поставить на контроль проверку электронных журналов</w:t>
      </w:r>
    </w:p>
    <w:p w:rsidR="00273962" w:rsidRDefault="004D38D4" w:rsidP="00091201">
      <w:pPr>
        <w:pStyle w:val="a3"/>
        <w:numPr>
          <w:ilvl w:val="1"/>
          <w:numId w:val="12"/>
        </w:numPr>
        <w:tabs>
          <w:tab w:val="clear" w:pos="1440"/>
          <w:tab w:val="num" w:pos="0"/>
          <w:tab w:val="left" w:pos="225"/>
        </w:tabs>
        <w:spacing w:before="0" w:after="0" w:afterAutospacing="0"/>
        <w:ind w:left="0" w:right="283" w:firstLine="851"/>
        <w:jc w:val="both"/>
        <w:rPr>
          <w:color w:val="000000"/>
          <w:sz w:val="28"/>
          <w:szCs w:val="28"/>
        </w:rPr>
      </w:pPr>
      <w:r w:rsidRPr="00273962">
        <w:rPr>
          <w:color w:val="000000"/>
          <w:sz w:val="28"/>
          <w:szCs w:val="28"/>
        </w:rPr>
        <w:t>Поставить на контроль работу с  тетрадями учащихся.</w:t>
      </w:r>
    </w:p>
    <w:p w:rsidR="004D2FC0" w:rsidRPr="00A8167E" w:rsidRDefault="004D2FC0" w:rsidP="00091201">
      <w:pPr>
        <w:pStyle w:val="a3"/>
        <w:numPr>
          <w:ilvl w:val="1"/>
          <w:numId w:val="12"/>
        </w:numPr>
        <w:tabs>
          <w:tab w:val="clear" w:pos="1440"/>
          <w:tab w:val="num" w:pos="0"/>
          <w:tab w:val="left" w:pos="225"/>
        </w:tabs>
        <w:spacing w:before="0" w:after="0" w:afterAutospacing="0"/>
        <w:ind w:left="0" w:right="283"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Создать план мониторинга по школе.</w:t>
      </w:r>
    </w:p>
    <w:p w:rsidR="00924625" w:rsidRPr="002D1A86" w:rsidRDefault="00924625" w:rsidP="00C0397F">
      <w:pPr>
        <w:ind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Проблема преемственности в обучении и адаптации ребенка в школе всегда находится под особым контролем всего педагогиче</w:t>
      </w:r>
      <w:r w:rsidR="004D2FC0">
        <w:rPr>
          <w:sz w:val="28"/>
          <w:szCs w:val="28"/>
        </w:rPr>
        <w:t>ского коллектива. В октябре 2012-2013</w:t>
      </w:r>
      <w:r w:rsidRPr="002D1A86">
        <w:rPr>
          <w:sz w:val="28"/>
          <w:szCs w:val="28"/>
        </w:rPr>
        <w:t xml:space="preserve"> учебного года был проведен классно-обобщающий контроль в 1, 5-х классах. По </w:t>
      </w:r>
      <w:proofErr w:type="gramStart"/>
      <w:r w:rsidR="00E15529">
        <w:rPr>
          <w:sz w:val="28"/>
          <w:szCs w:val="28"/>
        </w:rPr>
        <w:t>результатам</w:t>
      </w:r>
      <w:proofErr w:type="gramEnd"/>
      <w:r w:rsidRPr="002D1A86">
        <w:rPr>
          <w:sz w:val="28"/>
          <w:szCs w:val="28"/>
        </w:rPr>
        <w:t xml:space="preserve"> которого были проведены совещания при директоре «Адаптация учащихся 1, 5 классов». Кроме того, ежегодно в марте с целью обеспечения преемственность в обучении начальной и средней школы, проводится диагностика учащихся 4 класса. Диагностика требует тщательной подготовки, заранее продуманного плана. Был разработан следующий план контроля:</w:t>
      </w:r>
    </w:p>
    <w:p w:rsidR="00924625" w:rsidRPr="002D1A86" w:rsidRDefault="00924625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Посещение уроков с целью проверки единства требований к ученикам со стороны учителей.</w:t>
      </w:r>
    </w:p>
    <w:p w:rsidR="00924625" w:rsidRPr="002D1A86" w:rsidRDefault="00924625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Проверка вычислительных навыков (тестирование, устный контрольный счет).</w:t>
      </w:r>
    </w:p>
    <w:p w:rsidR="00924625" w:rsidRPr="002D1A86" w:rsidRDefault="00924625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lastRenderedPageBreak/>
        <w:t>Проверка техники чтения.</w:t>
      </w:r>
    </w:p>
    <w:p w:rsidR="00924625" w:rsidRPr="002D1A86" w:rsidRDefault="004C0D3B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контрольного изложения</w:t>
      </w:r>
      <w:r w:rsidR="00924625" w:rsidRPr="002D1A86">
        <w:rPr>
          <w:sz w:val="28"/>
          <w:szCs w:val="28"/>
        </w:rPr>
        <w:t xml:space="preserve"> с целью проверки грамотности учащихся.</w:t>
      </w:r>
    </w:p>
    <w:p w:rsidR="00924625" w:rsidRPr="002D1A86" w:rsidRDefault="00924625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Проведение контрольной работы по математике с целью проверки основных математических навыков</w:t>
      </w:r>
    </w:p>
    <w:p w:rsidR="00924625" w:rsidRPr="004C0D3B" w:rsidRDefault="00924625" w:rsidP="004C0D3B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Проверка контрольных и рабочих тетраде</w:t>
      </w:r>
      <w:r w:rsidR="004C0D3B">
        <w:rPr>
          <w:sz w:val="28"/>
          <w:szCs w:val="28"/>
        </w:rPr>
        <w:t>й по русскому языку и математи</w:t>
      </w:r>
      <w:r w:rsidR="00F64ECB">
        <w:rPr>
          <w:sz w:val="28"/>
          <w:szCs w:val="28"/>
        </w:rPr>
        <w:t xml:space="preserve">ки </w:t>
      </w:r>
    </w:p>
    <w:p w:rsidR="00924625" w:rsidRPr="004D2FC0" w:rsidRDefault="00924625" w:rsidP="004D2FC0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Посещение классных часов</w:t>
      </w:r>
      <w:r w:rsidR="00F64ECB">
        <w:rPr>
          <w:sz w:val="28"/>
          <w:szCs w:val="28"/>
        </w:rPr>
        <w:t xml:space="preserve"> и внеклассных мероприятий.</w:t>
      </w:r>
    </w:p>
    <w:p w:rsidR="00C0397F" w:rsidRDefault="00924625" w:rsidP="00091201">
      <w:pPr>
        <w:numPr>
          <w:ilvl w:val="0"/>
          <w:numId w:val="4"/>
        </w:numPr>
        <w:tabs>
          <w:tab w:val="clear" w:pos="1416"/>
          <w:tab w:val="num" w:pos="0"/>
        </w:tabs>
        <w:ind w:left="0" w:right="283" w:firstLine="567"/>
        <w:jc w:val="both"/>
        <w:rPr>
          <w:sz w:val="28"/>
          <w:szCs w:val="28"/>
        </w:rPr>
      </w:pPr>
      <w:r w:rsidRPr="002D1A86">
        <w:rPr>
          <w:sz w:val="28"/>
          <w:szCs w:val="28"/>
        </w:rPr>
        <w:t>Проверка документации классных руководителей и классных журналов.</w:t>
      </w:r>
    </w:p>
    <w:p w:rsidR="004D38D4" w:rsidRPr="00C0397F" w:rsidRDefault="004D38D4" w:rsidP="00C0397F">
      <w:pPr>
        <w:ind w:right="283" w:firstLine="567"/>
        <w:jc w:val="both"/>
        <w:rPr>
          <w:sz w:val="28"/>
          <w:szCs w:val="28"/>
        </w:rPr>
      </w:pPr>
      <w:r w:rsidRPr="00C0397F">
        <w:rPr>
          <w:color w:val="000000"/>
          <w:sz w:val="28"/>
          <w:szCs w:val="28"/>
        </w:rPr>
        <w:t xml:space="preserve">По результатам всех видов контроля были составлены аналитические справки, результаты обсуждались на педсоветах, методическом совете, совещаниях при директоре, заместителе директора, даны рекомендации. </w:t>
      </w:r>
    </w:p>
    <w:p w:rsidR="004D38D4" w:rsidRPr="00E72953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В ходе контроля установлено:</w:t>
      </w:r>
    </w:p>
    <w:p w:rsidR="002D76FC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- формы и методы контроля соответствуют задачам, которые ставил педагогический коллектив школы на учебный год,</w:t>
      </w:r>
    </w:p>
    <w:p w:rsidR="004D38D4" w:rsidRPr="00E72953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- вся необходимая документация для организации учебно-воспитательного процесса в школе имеется и ведётся в соответствии с требованиями,</w:t>
      </w:r>
    </w:p>
    <w:p w:rsidR="004D38D4" w:rsidRPr="00E72953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 xml:space="preserve">- учебный план в основном выполнен, программы пройдены, </w:t>
      </w:r>
    </w:p>
    <w:p w:rsidR="004D38D4" w:rsidRPr="00E72953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- учащиеся подготовлены к продолжению образования,</w:t>
      </w:r>
    </w:p>
    <w:p w:rsidR="004D38D4" w:rsidRPr="00E72953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- выросла активность учителей, их стремление к творчеству, увеличилось число учителей, использующих в учебном процессе новые образовательные технологии,</w:t>
      </w:r>
    </w:p>
    <w:p w:rsidR="00E16B9C" w:rsidRDefault="004D38D4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 w:rsidRPr="00E72953">
        <w:rPr>
          <w:color w:val="000000"/>
          <w:sz w:val="28"/>
          <w:szCs w:val="28"/>
        </w:rPr>
        <w:t>- учителя используют дифференцированный подход в обучении учащихся, поощряют инициативу и самостоятельность, предлагают задания, развивающие тв</w:t>
      </w:r>
      <w:r>
        <w:rPr>
          <w:color w:val="000000"/>
          <w:sz w:val="28"/>
          <w:szCs w:val="28"/>
        </w:rPr>
        <w:t>орческое воображение школьников</w:t>
      </w:r>
      <w:r w:rsidR="00E16B9C">
        <w:rPr>
          <w:color w:val="000000"/>
          <w:sz w:val="28"/>
          <w:szCs w:val="28"/>
        </w:rPr>
        <w:t>,</w:t>
      </w:r>
    </w:p>
    <w:p w:rsidR="00A71B39" w:rsidRDefault="00E16B9C" w:rsidP="005C3BBC">
      <w:pPr>
        <w:pStyle w:val="a3"/>
        <w:spacing w:before="0" w:beforeAutospacing="0" w:after="0" w:afterAutospacing="0"/>
        <w:ind w:right="283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повысилась грамотность педагогов в области педагогической диагностики.</w:t>
      </w:r>
    </w:p>
    <w:p w:rsidR="00924625" w:rsidRDefault="00924625" w:rsidP="00091201">
      <w:pPr>
        <w:ind w:right="283" w:firstLine="567"/>
        <w:jc w:val="both"/>
        <w:rPr>
          <w:sz w:val="28"/>
          <w:szCs w:val="28"/>
        </w:rPr>
      </w:pPr>
    </w:p>
    <w:p w:rsidR="00924625" w:rsidRDefault="00924625" w:rsidP="001C5402">
      <w:pPr>
        <w:ind w:right="283" w:firstLine="567"/>
        <w:jc w:val="both"/>
        <w:rPr>
          <w:b/>
        </w:rPr>
      </w:pPr>
      <w:r w:rsidRPr="008505DA">
        <w:rPr>
          <w:sz w:val="28"/>
          <w:szCs w:val="28"/>
        </w:rPr>
        <w:t>Уче</w:t>
      </w:r>
      <w:r w:rsidR="004D2FC0">
        <w:rPr>
          <w:sz w:val="28"/>
          <w:szCs w:val="28"/>
        </w:rPr>
        <w:t>бный план на 2012</w:t>
      </w:r>
      <w:r>
        <w:rPr>
          <w:sz w:val="28"/>
          <w:szCs w:val="28"/>
        </w:rPr>
        <w:t>-</w:t>
      </w:r>
      <w:r w:rsidRPr="008505DA">
        <w:rPr>
          <w:sz w:val="28"/>
          <w:szCs w:val="28"/>
        </w:rPr>
        <w:t>20</w:t>
      </w:r>
      <w:r w:rsidR="004D2FC0">
        <w:rPr>
          <w:sz w:val="28"/>
          <w:szCs w:val="28"/>
        </w:rPr>
        <w:t>13</w:t>
      </w:r>
      <w:r>
        <w:rPr>
          <w:sz w:val="28"/>
          <w:szCs w:val="28"/>
        </w:rPr>
        <w:t xml:space="preserve"> </w:t>
      </w:r>
      <w:r w:rsidRPr="008505DA">
        <w:rPr>
          <w:sz w:val="28"/>
          <w:szCs w:val="28"/>
        </w:rPr>
        <w:t xml:space="preserve">учебный год выполнен, учебные программы полностью реализованы. </w:t>
      </w:r>
    </w:p>
    <w:p w:rsidR="008F07E3" w:rsidRPr="00FE6B38" w:rsidRDefault="008F07E3" w:rsidP="00C0397F">
      <w:pPr>
        <w:spacing w:after="240"/>
        <w:ind w:right="283" w:firstLine="567"/>
        <w:jc w:val="center"/>
        <w:rPr>
          <w:b/>
          <w:sz w:val="28"/>
          <w:szCs w:val="28"/>
        </w:rPr>
      </w:pPr>
      <w:r w:rsidRPr="00FE6B38">
        <w:rPr>
          <w:b/>
          <w:sz w:val="28"/>
          <w:szCs w:val="28"/>
        </w:rPr>
        <w:t>Приоритеты  развития</w:t>
      </w:r>
    </w:p>
    <w:p w:rsidR="008F07E3" w:rsidRPr="00FE6B38" w:rsidRDefault="008F07E3" w:rsidP="005C3BBC">
      <w:pPr>
        <w:numPr>
          <w:ilvl w:val="0"/>
          <w:numId w:val="1"/>
        </w:numPr>
        <w:ind w:right="283" w:firstLine="567"/>
        <w:jc w:val="both"/>
        <w:rPr>
          <w:sz w:val="28"/>
          <w:szCs w:val="28"/>
        </w:rPr>
      </w:pPr>
      <w:r w:rsidRPr="00FE6B38">
        <w:rPr>
          <w:sz w:val="28"/>
          <w:szCs w:val="28"/>
        </w:rPr>
        <w:t>Улучшение качества преподавания следующих предметов: русский язык</w:t>
      </w:r>
      <w:r w:rsidR="00B3374B" w:rsidRPr="00FE6B38">
        <w:rPr>
          <w:sz w:val="28"/>
          <w:szCs w:val="28"/>
        </w:rPr>
        <w:t xml:space="preserve"> и математика</w:t>
      </w:r>
      <w:r w:rsidR="00965B25">
        <w:rPr>
          <w:sz w:val="28"/>
          <w:szCs w:val="28"/>
        </w:rPr>
        <w:t>, физика, информатика.</w:t>
      </w:r>
    </w:p>
    <w:p w:rsidR="008F07E3" w:rsidRPr="00FE6B38" w:rsidRDefault="008F07E3" w:rsidP="005C3BBC">
      <w:pPr>
        <w:numPr>
          <w:ilvl w:val="0"/>
          <w:numId w:val="1"/>
        </w:numPr>
        <w:ind w:right="283" w:firstLine="567"/>
        <w:jc w:val="both"/>
        <w:rPr>
          <w:sz w:val="28"/>
          <w:szCs w:val="28"/>
        </w:rPr>
      </w:pPr>
      <w:r w:rsidRPr="00FE6B38">
        <w:rPr>
          <w:sz w:val="28"/>
          <w:szCs w:val="28"/>
        </w:rPr>
        <w:t xml:space="preserve">Повышение квалификации педагогов. </w:t>
      </w:r>
    </w:p>
    <w:p w:rsidR="008F07E3" w:rsidRPr="00FE6B38" w:rsidRDefault="008F07E3" w:rsidP="005C3BBC">
      <w:pPr>
        <w:numPr>
          <w:ilvl w:val="0"/>
          <w:numId w:val="1"/>
        </w:numPr>
        <w:ind w:right="283" w:firstLine="567"/>
        <w:jc w:val="both"/>
        <w:rPr>
          <w:sz w:val="28"/>
          <w:szCs w:val="28"/>
        </w:rPr>
      </w:pPr>
      <w:r w:rsidRPr="00FE6B38">
        <w:rPr>
          <w:sz w:val="28"/>
          <w:szCs w:val="28"/>
        </w:rPr>
        <w:t xml:space="preserve">Дальнейшее совершенствование системы воспитательной работы школы, повышение уровня воспитанности </w:t>
      </w:r>
      <w:proofErr w:type="gramStart"/>
      <w:r w:rsidRPr="00FE6B38">
        <w:rPr>
          <w:sz w:val="28"/>
          <w:szCs w:val="28"/>
        </w:rPr>
        <w:t>обучающихся</w:t>
      </w:r>
      <w:proofErr w:type="gramEnd"/>
      <w:r w:rsidRPr="00FE6B38">
        <w:rPr>
          <w:sz w:val="28"/>
          <w:szCs w:val="28"/>
        </w:rPr>
        <w:t xml:space="preserve">, развитие школьного самоуправления. </w:t>
      </w:r>
    </w:p>
    <w:p w:rsidR="008F07E3" w:rsidRPr="00FE6B38" w:rsidRDefault="008F07E3" w:rsidP="005C3BBC">
      <w:pPr>
        <w:numPr>
          <w:ilvl w:val="0"/>
          <w:numId w:val="1"/>
        </w:numPr>
        <w:ind w:right="283" w:firstLine="567"/>
        <w:jc w:val="both"/>
        <w:rPr>
          <w:sz w:val="28"/>
          <w:szCs w:val="28"/>
        </w:rPr>
      </w:pPr>
      <w:r w:rsidRPr="00FE6B38">
        <w:rPr>
          <w:sz w:val="28"/>
          <w:szCs w:val="28"/>
        </w:rPr>
        <w:t xml:space="preserve">Обеспечение полного цикла мониторинга образовательного процесса. Повышение его эффективности для анализа деятельности </w:t>
      </w:r>
      <w:r w:rsidR="00FE6B38" w:rsidRPr="00FE6B38">
        <w:rPr>
          <w:sz w:val="28"/>
          <w:szCs w:val="28"/>
        </w:rPr>
        <w:t>образовательного учреждения</w:t>
      </w:r>
      <w:r w:rsidRPr="00FE6B38">
        <w:rPr>
          <w:sz w:val="28"/>
          <w:szCs w:val="28"/>
        </w:rPr>
        <w:t xml:space="preserve">. </w:t>
      </w:r>
    </w:p>
    <w:p w:rsidR="008F07E3" w:rsidRPr="00FE6B38" w:rsidRDefault="00FE6B38" w:rsidP="005C3BBC">
      <w:pPr>
        <w:numPr>
          <w:ilvl w:val="0"/>
          <w:numId w:val="1"/>
        </w:numPr>
        <w:ind w:right="283" w:firstLine="567"/>
        <w:jc w:val="both"/>
        <w:rPr>
          <w:sz w:val="28"/>
          <w:szCs w:val="28"/>
        </w:rPr>
      </w:pPr>
      <w:r w:rsidRPr="00FE6B38">
        <w:rPr>
          <w:sz w:val="28"/>
          <w:szCs w:val="28"/>
        </w:rPr>
        <w:t>Улучшение материально-</w:t>
      </w:r>
      <w:r w:rsidR="008F07E3" w:rsidRPr="00FE6B38">
        <w:rPr>
          <w:sz w:val="28"/>
          <w:szCs w:val="28"/>
        </w:rPr>
        <w:t>технической базы школы: модернизация учебных кабинетов, попо</w:t>
      </w:r>
      <w:r>
        <w:rPr>
          <w:sz w:val="28"/>
          <w:szCs w:val="28"/>
        </w:rPr>
        <w:t xml:space="preserve">лнение ресурсов </w:t>
      </w:r>
      <w:proofErr w:type="spellStart"/>
      <w:r>
        <w:rPr>
          <w:sz w:val="28"/>
          <w:szCs w:val="28"/>
        </w:rPr>
        <w:t>медиабиблиотеки</w:t>
      </w:r>
      <w:proofErr w:type="spellEnd"/>
      <w:r w:rsidR="008F07E3" w:rsidRPr="00FE6B38">
        <w:rPr>
          <w:sz w:val="28"/>
          <w:szCs w:val="28"/>
        </w:rPr>
        <w:t xml:space="preserve">. </w:t>
      </w:r>
    </w:p>
    <w:p w:rsidR="00437D1B" w:rsidRDefault="00437D1B" w:rsidP="005C3BBC">
      <w:pPr>
        <w:ind w:right="283" w:firstLine="567"/>
        <w:rPr>
          <w:sz w:val="28"/>
          <w:szCs w:val="28"/>
        </w:rPr>
      </w:pPr>
    </w:p>
    <w:p w:rsidR="00726CDD" w:rsidRDefault="00726CDD" w:rsidP="005C3BBC">
      <w:pPr>
        <w:pStyle w:val="a4"/>
        <w:numPr>
          <w:ilvl w:val="0"/>
          <w:numId w:val="6"/>
        </w:numPr>
        <w:ind w:left="709" w:right="283" w:firstLine="567"/>
        <w:rPr>
          <w:b/>
          <w:sz w:val="32"/>
          <w:szCs w:val="32"/>
        </w:rPr>
      </w:pPr>
      <w:r w:rsidRPr="00D9436F">
        <w:rPr>
          <w:b/>
          <w:sz w:val="32"/>
          <w:szCs w:val="32"/>
        </w:rPr>
        <w:t>Воспитательн</w:t>
      </w:r>
      <w:r w:rsidR="00D54DCB" w:rsidRPr="00D9436F">
        <w:rPr>
          <w:b/>
          <w:sz w:val="32"/>
          <w:szCs w:val="32"/>
        </w:rPr>
        <w:t>ая</w:t>
      </w:r>
      <w:r w:rsidRPr="00D9436F">
        <w:rPr>
          <w:b/>
          <w:sz w:val="32"/>
          <w:szCs w:val="32"/>
        </w:rPr>
        <w:t xml:space="preserve"> работ</w:t>
      </w:r>
      <w:r w:rsidR="00D54DCB" w:rsidRPr="00D9436F">
        <w:rPr>
          <w:b/>
          <w:sz w:val="32"/>
          <w:szCs w:val="32"/>
        </w:rPr>
        <w:t>а</w:t>
      </w:r>
    </w:p>
    <w:p w:rsidR="00EF335B" w:rsidRPr="00DD7919" w:rsidRDefault="00EF335B" w:rsidP="00DD7919">
      <w:pPr>
        <w:pStyle w:val="a6"/>
        <w:spacing w:after="0"/>
        <w:ind w:left="0"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В 2012-2013 учебном году основной целью воспитательной работы являлось: организация единого воспитательного пространства, разумно сочетающего внешние и внутренние условия воспитания школьников, атмосферу школьной жизни, отношения между членами социума. Воспитательная работа в школе была направлена на повышение качества воспитания через создание ситуации личностного успеха воспитанника. Система воспитательной работы выстраивалась с учётом интересов, потребностей возможностей и творческого потенциала педагогического коллектива, создавая условия для развития индивидуальных способностей, самоопределения, самоутверждения в </w:t>
      </w:r>
      <w:proofErr w:type="spellStart"/>
      <w:r w:rsidRPr="00DD7919">
        <w:rPr>
          <w:sz w:val="28"/>
          <w:szCs w:val="28"/>
        </w:rPr>
        <w:t>социокультурном</w:t>
      </w:r>
      <w:proofErr w:type="spellEnd"/>
      <w:r w:rsidRPr="00DD7919">
        <w:rPr>
          <w:sz w:val="28"/>
          <w:szCs w:val="28"/>
        </w:rPr>
        <w:t xml:space="preserve">  пространстве, способствуя позитивной социализации учащихся. </w:t>
      </w:r>
    </w:p>
    <w:p w:rsidR="00EF335B" w:rsidRPr="00DD7919" w:rsidRDefault="00EF335B" w:rsidP="00DD7919">
      <w:pPr>
        <w:pStyle w:val="a6"/>
        <w:spacing w:after="0"/>
        <w:ind w:left="0"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воспитательных целей, на выполнение заявленных задач и на повышение эффективности учебно-воспитательного процесса в целом.  Наша  школа – это учебное заведение, в котором наиболее значимыми ценностями являются  индивидуальность, сотрудничество, терпимость, доверие. Созданная коллективом  доброжелательная обстановка обеспечивает   рост личностного уровня детей и подростков</w:t>
      </w:r>
    </w:p>
    <w:p w:rsidR="00EF335B" w:rsidRPr="00DD7919" w:rsidRDefault="00EF335B" w:rsidP="00DD7919">
      <w:pPr>
        <w:pStyle w:val="a6"/>
        <w:spacing w:after="0"/>
        <w:ind w:left="0" w:firstLine="567"/>
        <w:jc w:val="both"/>
        <w:rPr>
          <w:b/>
          <w:sz w:val="28"/>
          <w:szCs w:val="28"/>
        </w:rPr>
      </w:pPr>
      <w:r w:rsidRPr="00DD7919">
        <w:rPr>
          <w:sz w:val="28"/>
          <w:szCs w:val="28"/>
        </w:rPr>
        <w:t xml:space="preserve"> Исходя из целей и задач воспитательной работы, были определены приоритетные направления воспитательной деятельности школы: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-  гражданско-патриотическое воспитание;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-  нравственно-эстетическое воспитание;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экологическое воспитание;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физкультурно-оздоровительное воспитание;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трудовое воспитание;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самоуправление в школе и в классе;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работа с родителями.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b/>
          <w:sz w:val="28"/>
          <w:szCs w:val="28"/>
        </w:rPr>
        <w:t xml:space="preserve">          </w:t>
      </w:r>
      <w:r w:rsidRPr="00DD7919">
        <w:rPr>
          <w:sz w:val="28"/>
          <w:szCs w:val="28"/>
        </w:rPr>
        <w:t>Основными формами и методами воспитательной работы являлись тематические классные часы, коллективно-творческие дела, конкурсы, массовые спортивные соревнования, познавательные игры, беседы, экскурсии. При подготовке и проведении классных и общешкольных воспитательных мероприятий организаторы широко использовали информационно - коммуникативные технологии, шоу-технологии  и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Обучающиеся школы активно включены в жизнедеятельность ученического коллектива, в общешкольных мероприятиях, в мероприятиях  города и другого уровня.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В течение учебного года были проведены традиционные школьные мероприятия: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знаний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b/>
          <w:sz w:val="28"/>
          <w:szCs w:val="28"/>
        </w:rPr>
      </w:pPr>
      <w:r w:rsidRPr="00DD7919">
        <w:rPr>
          <w:sz w:val="28"/>
          <w:szCs w:val="28"/>
        </w:rPr>
        <w:t xml:space="preserve">Участие в акции  «Внимание, дети!»;      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lastRenderedPageBreak/>
        <w:t>День здоровья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учителя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Осенний бал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 матери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Декада инвалидов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Здравствуй, Новый год!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Вечер встречи с выпускниками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Святого Валентина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защитника Отечества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Международный женский день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День Победы</w:t>
      </w:r>
    </w:p>
    <w:p w:rsidR="00EF335B" w:rsidRPr="00DD7919" w:rsidRDefault="00EF335B" w:rsidP="00DD7919">
      <w:pPr>
        <w:widowControl w:val="0"/>
        <w:numPr>
          <w:ilvl w:val="0"/>
          <w:numId w:val="26"/>
        </w:numPr>
        <w:autoSpaceDE w:val="0"/>
        <w:autoSpaceDN w:val="0"/>
        <w:adjustRightInd w:val="0"/>
        <w:ind w:left="1070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Последний звонок</w:t>
      </w:r>
    </w:p>
    <w:p w:rsidR="00EF335B" w:rsidRPr="00DD7919" w:rsidRDefault="00EF335B" w:rsidP="00DD7919">
      <w:pPr>
        <w:pStyle w:val="a4"/>
        <w:numPr>
          <w:ilvl w:val="0"/>
          <w:numId w:val="26"/>
        </w:numPr>
        <w:ind w:left="1070"/>
        <w:contextualSpacing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Международный день защиты детей</w:t>
      </w:r>
    </w:p>
    <w:p w:rsidR="00EF335B" w:rsidRPr="00DD7919" w:rsidRDefault="00EF335B" w:rsidP="00DD7919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EF335B" w:rsidRPr="00342A1A" w:rsidRDefault="00EF335B" w:rsidP="00342A1A">
      <w:pPr>
        <w:ind w:left="-567" w:firstLine="2007"/>
        <w:jc w:val="center"/>
        <w:rPr>
          <w:b/>
          <w:sz w:val="28"/>
          <w:szCs w:val="28"/>
        </w:rPr>
      </w:pPr>
      <w:r w:rsidRPr="00342A1A">
        <w:rPr>
          <w:b/>
          <w:sz w:val="28"/>
          <w:szCs w:val="28"/>
        </w:rPr>
        <w:t>Кадровое обеспечение</w:t>
      </w:r>
    </w:p>
    <w:p w:rsidR="00DD7919" w:rsidRPr="00DD7919" w:rsidRDefault="00DD7919" w:rsidP="00EF335B">
      <w:pPr>
        <w:ind w:left="-567" w:firstLine="2007"/>
        <w:jc w:val="both"/>
        <w:rPr>
          <w:b/>
          <w:sz w:val="28"/>
          <w:szCs w:val="28"/>
          <w:u w:val="single"/>
        </w:rPr>
      </w:pPr>
    </w:p>
    <w:p w:rsidR="00EF335B" w:rsidRDefault="00EF335B" w:rsidP="00EF335B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В 2012-2013 учебном году в школе обучалось  49 учащихся. Воспитательный процесс осуществляли 12 классных руководителей  (из них  - 4 в начальных классах, 8 – в 5-12 классах) и 7 воспитателей. Высшее образование имеют  6 классных руководителей, со средним специальным образованием - 6 классных руководителей; высшее образование имеет – 1 воспитатель, 6  воспитателей со  средним  специальным  образованием.</w:t>
      </w:r>
    </w:p>
    <w:p w:rsidR="00DD7919" w:rsidRPr="00DD7919" w:rsidRDefault="00DD7919" w:rsidP="00EF335B">
      <w:pPr>
        <w:ind w:firstLine="567"/>
        <w:jc w:val="both"/>
        <w:rPr>
          <w:sz w:val="28"/>
          <w:szCs w:val="28"/>
        </w:rPr>
      </w:pPr>
    </w:p>
    <w:p w:rsidR="00EF335B" w:rsidRPr="00342A1A" w:rsidRDefault="00EF335B" w:rsidP="00342A1A">
      <w:pPr>
        <w:ind w:left="-567" w:firstLine="2007"/>
        <w:jc w:val="center"/>
        <w:rPr>
          <w:b/>
          <w:sz w:val="28"/>
          <w:szCs w:val="28"/>
        </w:rPr>
      </w:pPr>
      <w:r w:rsidRPr="00342A1A">
        <w:rPr>
          <w:b/>
          <w:sz w:val="28"/>
          <w:szCs w:val="28"/>
        </w:rPr>
        <w:t>Формы организации воспитательной деятельности</w:t>
      </w:r>
    </w:p>
    <w:p w:rsidR="00EF335B" w:rsidRPr="00DD7919" w:rsidRDefault="00EF335B" w:rsidP="00EF335B">
      <w:pPr>
        <w:ind w:firstLine="567"/>
        <w:jc w:val="both"/>
        <w:rPr>
          <w:b/>
          <w:sz w:val="28"/>
          <w:szCs w:val="28"/>
          <w:u w:val="single"/>
        </w:rPr>
      </w:pPr>
      <w:r w:rsidRPr="00DD7919">
        <w:rPr>
          <w:sz w:val="28"/>
          <w:szCs w:val="28"/>
        </w:rPr>
        <w:t>Воспитательная работа школы  реализуется в  3 сферах:</w:t>
      </w:r>
    </w:p>
    <w:p w:rsidR="00EF335B" w:rsidRPr="00DD7919" w:rsidRDefault="00EF335B" w:rsidP="00EF335B">
      <w:pPr>
        <w:ind w:hanging="284"/>
        <w:rPr>
          <w:sz w:val="28"/>
          <w:szCs w:val="28"/>
        </w:rPr>
      </w:pPr>
      <w:r w:rsidRPr="00DD7919">
        <w:rPr>
          <w:sz w:val="28"/>
          <w:szCs w:val="28"/>
        </w:rPr>
        <w:t xml:space="preserve">      -  в процессе обучения;</w:t>
      </w:r>
    </w:p>
    <w:p w:rsidR="00EF335B" w:rsidRPr="00DD7919" w:rsidRDefault="00EF335B" w:rsidP="00EF335B">
      <w:pPr>
        <w:ind w:hanging="284"/>
        <w:rPr>
          <w:sz w:val="28"/>
          <w:szCs w:val="28"/>
        </w:rPr>
      </w:pPr>
      <w:r w:rsidRPr="00DD7919">
        <w:rPr>
          <w:sz w:val="28"/>
          <w:szCs w:val="28"/>
        </w:rPr>
        <w:t xml:space="preserve">      -  во внеклассной образовательной сфере;</w:t>
      </w:r>
    </w:p>
    <w:p w:rsidR="00EF335B" w:rsidRPr="00DD7919" w:rsidRDefault="00EF335B" w:rsidP="00EF335B">
      <w:pPr>
        <w:ind w:hanging="284"/>
        <w:rPr>
          <w:sz w:val="28"/>
          <w:szCs w:val="28"/>
        </w:rPr>
      </w:pPr>
      <w:r w:rsidRPr="00DD7919">
        <w:rPr>
          <w:sz w:val="28"/>
          <w:szCs w:val="28"/>
        </w:rPr>
        <w:t xml:space="preserve">      -  во </w:t>
      </w:r>
      <w:proofErr w:type="spellStart"/>
      <w:r w:rsidRPr="00DD7919">
        <w:rPr>
          <w:sz w:val="28"/>
          <w:szCs w:val="28"/>
        </w:rPr>
        <w:t>внеучебной</w:t>
      </w:r>
      <w:proofErr w:type="spellEnd"/>
      <w:r w:rsidRPr="00DD7919">
        <w:rPr>
          <w:sz w:val="28"/>
          <w:szCs w:val="28"/>
        </w:rPr>
        <w:t xml:space="preserve">  и </w:t>
      </w:r>
      <w:proofErr w:type="gramStart"/>
      <w:r w:rsidRPr="00DD7919">
        <w:rPr>
          <w:sz w:val="28"/>
          <w:szCs w:val="28"/>
        </w:rPr>
        <w:t>внешкольной</w:t>
      </w:r>
      <w:proofErr w:type="gramEnd"/>
      <w:r w:rsidRPr="00DD7919">
        <w:rPr>
          <w:sz w:val="28"/>
          <w:szCs w:val="28"/>
        </w:rPr>
        <w:t xml:space="preserve"> сферах. </w:t>
      </w:r>
    </w:p>
    <w:p w:rsidR="00EF335B" w:rsidRPr="00DD7919" w:rsidRDefault="00EF335B" w:rsidP="00EF335B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Выбор тех или иных форм и их сочетание зависит, главным образом</w:t>
      </w:r>
      <w:r w:rsidRPr="00DD7919">
        <w:rPr>
          <w:sz w:val="28"/>
          <w:szCs w:val="28"/>
          <w:lang w:val="tt-RU"/>
        </w:rPr>
        <w:t xml:space="preserve">, от содержания работы. </w:t>
      </w:r>
      <w:r w:rsidRPr="00DD7919">
        <w:rPr>
          <w:sz w:val="28"/>
          <w:szCs w:val="28"/>
        </w:rPr>
        <w:t xml:space="preserve">Связь внеклассной образовательной и  </w:t>
      </w:r>
      <w:proofErr w:type="spellStart"/>
      <w:r w:rsidRPr="00DD7919">
        <w:rPr>
          <w:sz w:val="28"/>
          <w:szCs w:val="28"/>
        </w:rPr>
        <w:t>внеучебной</w:t>
      </w:r>
      <w:proofErr w:type="spellEnd"/>
      <w:r w:rsidRPr="00DD7919">
        <w:rPr>
          <w:sz w:val="28"/>
          <w:szCs w:val="28"/>
        </w:rPr>
        <w:t xml:space="preserve">  деятельности способствуют творческому самоопределению, самореализации, приобретению учащимися разнообразного познавательного и социального опыта.  Также этому  способствуют творческий потенциал коллектива школы, систематичность проведения мероприятий, проведение групповой и индивидуальной работы с детьми, сориентированной на возраст и кругозор детей.</w:t>
      </w:r>
    </w:p>
    <w:p w:rsidR="00EF335B" w:rsidRPr="00DD7919" w:rsidRDefault="00EF335B" w:rsidP="00EF335B">
      <w:pPr>
        <w:pStyle w:val="ConsNormal"/>
        <w:widowControl/>
        <w:ind w:right="21"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F335B" w:rsidRPr="00342A1A" w:rsidRDefault="00EF335B" w:rsidP="00EF335B">
      <w:pPr>
        <w:pStyle w:val="ConsNormal"/>
        <w:widowControl/>
        <w:ind w:right="21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A1A">
        <w:rPr>
          <w:rFonts w:ascii="Times New Roman" w:hAnsi="Times New Roman" w:cs="Times New Roman"/>
          <w:b/>
          <w:sz w:val="28"/>
          <w:szCs w:val="28"/>
        </w:rPr>
        <w:t xml:space="preserve">Средства оценки состояния воспитательной работы с </w:t>
      </w:r>
      <w:proofErr w:type="gramStart"/>
      <w:r w:rsidRPr="00342A1A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</w:p>
    <w:p w:rsidR="00EF335B" w:rsidRPr="00DD7919" w:rsidRDefault="00EF335B" w:rsidP="00EF335B">
      <w:pPr>
        <w:pStyle w:val="ConsNormal"/>
        <w:widowControl/>
        <w:ind w:right="21"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F335B" w:rsidRPr="00DD7919" w:rsidRDefault="00EF335B" w:rsidP="00EF335B">
      <w:pPr>
        <w:pStyle w:val="ConsNormal"/>
        <w:widowControl/>
        <w:ind w:right="21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D7919">
        <w:rPr>
          <w:rFonts w:ascii="Times New Roman" w:hAnsi="Times New Roman" w:cs="Times New Roman"/>
          <w:sz w:val="28"/>
          <w:szCs w:val="28"/>
        </w:rPr>
        <w:t xml:space="preserve">В школе разработана система отслеживания результатов воспитательной деятельности: 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анкетирование: «Уровень воспитанности учащихся» (2 раза в год);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составление паспорта «Социальный состав семей учащихся» (сентябрь); 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тестирование обучающихся 1-12 классов на предмет знания ПДД;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анкетирование  «Вредные привычки» (1 раз в год); 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lastRenderedPageBreak/>
        <w:t xml:space="preserve">- мониторинг участия учащихся в различных конкурсах; 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мониторинг (рейтинг) участия </w:t>
      </w:r>
      <w:proofErr w:type="spellStart"/>
      <w:r w:rsidRPr="00DD7919">
        <w:rPr>
          <w:sz w:val="28"/>
          <w:szCs w:val="28"/>
        </w:rPr>
        <w:t>педколлектива</w:t>
      </w:r>
      <w:proofErr w:type="spellEnd"/>
      <w:r w:rsidRPr="00DD7919">
        <w:rPr>
          <w:sz w:val="28"/>
          <w:szCs w:val="28"/>
        </w:rPr>
        <w:t xml:space="preserve"> в традиционных, общешкольных делах;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административный контроль воспитательного процесса; 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отчёт классного руководителя (один раз в полугодие).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</w:p>
    <w:p w:rsidR="00EF335B" w:rsidRPr="00DD7919" w:rsidRDefault="00EF335B" w:rsidP="00342A1A">
      <w:pPr>
        <w:pStyle w:val="a8"/>
        <w:ind w:left="72" w:firstLine="540"/>
        <w:jc w:val="center"/>
        <w:rPr>
          <w:b/>
          <w:sz w:val="28"/>
          <w:szCs w:val="28"/>
          <w:u w:val="single"/>
        </w:rPr>
      </w:pPr>
      <w:r w:rsidRPr="00DD7919">
        <w:rPr>
          <w:b/>
          <w:sz w:val="28"/>
          <w:szCs w:val="28"/>
          <w:u w:val="single"/>
        </w:rPr>
        <w:t>Содержание воспитательной работы по направлениям</w:t>
      </w:r>
    </w:p>
    <w:p w:rsidR="00342A1A" w:rsidRDefault="00EF335B" w:rsidP="00342A1A">
      <w:pPr>
        <w:pStyle w:val="a8"/>
        <w:ind w:left="72" w:firstLine="54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Результаты мониторинга  воспитательной  деятельности</w:t>
      </w:r>
    </w:p>
    <w:p w:rsidR="00EF335B" w:rsidRPr="00DD7919" w:rsidRDefault="00EF335B" w:rsidP="00342A1A">
      <w:pPr>
        <w:pStyle w:val="a8"/>
        <w:ind w:left="72" w:firstLine="54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по  направлениям:</w:t>
      </w:r>
    </w:p>
    <w:tbl>
      <w:tblPr>
        <w:tblW w:w="100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843"/>
        <w:gridCol w:w="1984"/>
        <w:gridCol w:w="1985"/>
        <w:gridCol w:w="2269"/>
      </w:tblGrid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pPr>
              <w:jc w:val="center"/>
              <w:rPr>
                <w:b/>
              </w:rPr>
            </w:pPr>
            <w:r w:rsidRPr="004A28CD">
              <w:rPr>
                <w:b/>
              </w:rPr>
              <w:t xml:space="preserve">                                        Гражданско-патриотическое воспитание</w:t>
            </w:r>
          </w:p>
          <w:p w:rsidR="00EF335B" w:rsidRPr="004A28CD" w:rsidRDefault="00EF335B" w:rsidP="00EF335B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EF335B" w:rsidRPr="004A28CD" w:rsidRDefault="00EF335B" w:rsidP="00EF335B">
            <w:pPr>
              <w:jc w:val="center"/>
              <w:rPr>
                <w:b/>
              </w:rPr>
            </w:pPr>
            <w:r w:rsidRPr="004A28CD">
              <w:rPr>
                <w:b/>
              </w:rPr>
              <w:t>Нравственно-эстетическое воспитание</w:t>
            </w:r>
          </w:p>
          <w:p w:rsidR="00EF335B" w:rsidRPr="004A28CD" w:rsidRDefault="00EF335B" w:rsidP="00EF335B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EF335B" w:rsidRPr="004A28CD" w:rsidRDefault="00EF335B" w:rsidP="00EF335B">
            <w:pPr>
              <w:jc w:val="center"/>
              <w:rPr>
                <w:b/>
              </w:rPr>
            </w:pPr>
            <w:r w:rsidRPr="004A28CD">
              <w:rPr>
                <w:b/>
              </w:rPr>
              <w:t>Экологическое воспитание</w:t>
            </w:r>
          </w:p>
          <w:p w:rsidR="00EF335B" w:rsidRPr="004A28CD" w:rsidRDefault="00EF335B" w:rsidP="00EF335B">
            <w:pPr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EF335B" w:rsidRPr="004A28CD" w:rsidRDefault="00EF335B" w:rsidP="00EF335B">
            <w:pPr>
              <w:jc w:val="center"/>
              <w:rPr>
                <w:b/>
              </w:rPr>
            </w:pPr>
            <w:r w:rsidRPr="004A28CD">
              <w:rPr>
                <w:b/>
              </w:rPr>
              <w:t>Физкультурно-оздоровительное воспитание</w:t>
            </w:r>
          </w:p>
        </w:tc>
        <w:tc>
          <w:tcPr>
            <w:tcW w:w="2269" w:type="dxa"/>
          </w:tcPr>
          <w:p w:rsidR="00EF335B" w:rsidRPr="004A28CD" w:rsidRDefault="00EF335B" w:rsidP="00EF335B">
            <w:pPr>
              <w:jc w:val="center"/>
              <w:rPr>
                <w:b/>
              </w:rPr>
            </w:pPr>
            <w:r w:rsidRPr="004A28CD">
              <w:rPr>
                <w:b/>
              </w:rPr>
              <w:t>Трудовое воспитание</w:t>
            </w:r>
          </w:p>
          <w:p w:rsidR="00EF335B" w:rsidRPr="004A28CD" w:rsidRDefault="00EF335B" w:rsidP="00EF335B">
            <w:pPr>
              <w:jc w:val="center"/>
              <w:rPr>
                <w:b/>
              </w:rPr>
            </w:pP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pPr>
              <w:ind w:left="20"/>
            </w:pPr>
            <w:r w:rsidRPr="004A28CD">
              <w:t>- День знаний</w:t>
            </w:r>
          </w:p>
          <w:p w:rsidR="00EF335B" w:rsidRPr="004A28CD" w:rsidRDefault="00EF335B" w:rsidP="00EF335B">
            <w:pPr>
              <w:ind w:left="20"/>
            </w:pPr>
            <w:r w:rsidRPr="004A28CD">
              <w:t>- Урок добра и мира. Классные часы  в рамках Года истории России и историко-культурного наследия РТ</w:t>
            </w:r>
          </w:p>
          <w:p w:rsidR="00EF335B" w:rsidRPr="004A28CD" w:rsidRDefault="00EF335B" w:rsidP="00EF335B">
            <w:r w:rsidRPr="004A28CD">
              <w:t xml:space="preserve">- Операция «Внимание, дети!» </w:t>
            </w:r>
          </w:p>
          <w:p w:rsidR="00EF335B" w:rsidRPr="004A28CD" w:rsidRDefault="00EF335B" w:rsidP="00EF335B">
            <w:r w:rsidRPr="004A28CD">
              <w:t>- Беседы в классах по ПДД « Дорога требует дисциплины»</w:t>
            </w:r>
          </w:p>
        </w:tc>
        <w:tc>
          <w:tcPr>
            <w:tcW w:w="1843" w:type="dxa"/>
          </w:tcPr>
          <w:p w:rsidR="00EF335B" w:rsidRPr="004A28CD" w:rsidRDefault="00EF335B" w:rsidP="00EF335B">
            <w:r w:rsidRPr="004A28CD">
              <w:t>- Фотовыставка  «Какого цвета одежда у лета?»</w:t>
            </w:r>
          </w:p>
          <w:p w:rsidR="00EF335B" w:rsidRPr="004A28CD" w:rsidRDefault="00EF335B" w:rsidP="00EF335B">
            <w:r w:rsidRPr="004A28CD">
              <w:t>- Классные часы: «Правила поведения  в школе и на улице», «Что значит быть ответственным?»</w:t>
            </w:r>
          </w:p>
        </w:tc>
        <w:tc>
          <w:tcPr>
            <w:tcW w:w="1984" w:type="dxa"/>
          </w:tcPr>
          <w:p w:rsidR="00EF335B" w:rsidRPr="004A28CD" w:rsidRDefault="00EF335B" w:rsidP="00EF335B">
            <w:pPr>
              <w:jc w:val="both"/>
            </w:pPr>
            <w:r w:rsidRPr="004A28CD">
              <w:t>-День здоровья «Золотая осень»</w:t>
            </w:r>
          </w:p>
          <w:p w:rsidR="00EF335B" w:rsidRPr="004A28CD" w:rsidRDefault="00EF335B" w:rsidP="00EF335B">
            <w:pPr>
              <w:jc w:val="both"/>
            </w:pPr>
            <w:r w:rsidRPr="004A28CD">
              <w:t>-Сбор природного материала</w:t>
            </w:r>
          </w:p>
          <w:p w:rsidR="00EF335B" w:rsidRPr="004A28CD" w:rsidRDefault="00EF335B" w:rsidP="00EF335B">
            <w:pPr>
              <w:jc w:val="both"/>
            </w:pPr>
            <w:r w:rsidRPr="004A28CD">
              <w:t>-Экскурсия на Святой Ключ</w:t>
            </w:r>
          </w:p>
          <w:p w:rsidR="00EF335B" w:rsidRPr="004A28CD" w:rsidRDefault="00EF335B" w:rsidP="00EF335B"/>
        </w:tc>
        <w:tc>
          <w:tcPr>
            <w:tcW w:w="1985" w:type="dxa"/>
          </w:tcPr>
          <w:p w:rsidR="00EF335B" w:rsidRPr="004A28CD" w:rsidRDefault="00EF335B" w:rsidP="00EF335B">
            <w:pPr>
              <w:jc w:val="both"/>
            </w:pPr>
            <w:r w:rsidRPr="004A28CD">
              <w:t>- «Весёлые старты»</w:t>
            </w:r>
          </w:p>
          <w:p w:rsidR="00EF335B" w:rsidRPr="004A28CD" w:rsidRDefault="00EF335B" w:rsidP="00EF335B">
            <w:pPr>
              <w:jc w:val="both"/>
            </w:pPr>
            <w:r w:rsidRPr="004A28CD">
              <w:t>-«Кросс наций- 2012»</w:t>
            </w:r>
          </w:p>
          <w:p w:rsidR="00EF335B" w:rsidRPr="004A28CD" w:rsidRDefault="00EF335B" w:rsidP="00EF335B">
            <w:pPr>
              <w:jc w:val="both"/>
            </w:pPr>
            <w:r w:rsidRPr="004A28CD">
              <w:t>-Участие в Чемпионате РТ по волейболу среди инвалидов по слуху</w:t>
            </w:r>
          </w:p>
        </w:tc>
        <w:tc>
          <w:tcPr>
            <w:tcW w:w="2269" w:type="dxa"/>
          </w:tcPr>
          <w:p w:rsidR="00EF335B" w:rsidRPr="004A28CD" w:rsidRDefault="00EF335B" w:rsidP="00EF335B">
            <w:pPr>
              <w:ind w:left="20"/>
              <w:jc w:val="both"/>
            </w:pPr>
            <w:r w:rsidRPr="004A28CD">
              <w:t>-Организация дежурства в классе, школе</w:t>
            </w:r>
          </w:p>
          <w:p w:rsidR="00EF335B" w:rsidRPr="004A28CD" w:rsidRDefault="00EF335B" w:rsidP="00EF335B">
            <w:pPr>
              <w:ind w:left="20"/>
              <w:jc w:val="both"/>
            </w:pPr>
            <w:r w:rsidRPr="004A28CD">
              <w:t>-Обновление классных уголков</w:t>
            </w:r>
          </w:p>
          <w:p w:rsidR="00EF335B" w:rsidRPr="004A28CD" w:rsidRDefault="00EF335B" w:rsidP="00EF335B">
            <w:pPr>
              <w:ind w:left="20"/>
              <w:jc w:val="both"/>
            </w:pPr>
            <w:r w:rsidRPr="004A28CD">
              <w:t>-Трудовой десант «Чистый школьный двор»</w:t>
            </w:r>
          </w:p>
          <w:p w:rsidR="00EF335B" w:rsidRPr="004A28CD" w:rsidRDefault="00EF335B" w:rsidP="00EF335B">
            <w:r w:rsidRPr="004A28CD">
              <w:t>-Операция «Клумба» (сбор семян)</w:t>
            </w: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r w:rsidRPr="004A28CD">
              <w:t>- Акция по отработке навыков эвакуации во время пожара</w:t>
            </w:r>
          </w:p>
          <w:p w:rsidR="00EF335B" w:rsidRPr="004A28CD" w:rsidRDefault="00EF335B" w:rsidP="00EF335B">
            <w:r w:rsidRPr="004A28CD">
              <w:t>- Классные часы «Уличная компания. Как попадают в преступную группу»</w:t>
            </w:r>
          </w:p>
          <w:p w:rsidR="00EF335B" w:rsidRPr="004A28CD" w:rsidRDefault="00EF335B" w:rsidP="00EF335B">
            <w:r w:rsidRPr="004A28CD">
              <w:t xml:space="preserve">- Объявление конкурса «Лучшее </w:t>
            </w:r>
            <w:proofErr w:type="spellStart"/>
            <w:r w:rsidRPr="004A28CD">
              <w:t>портфолио</w:t>
            </w:r>
            <w:proofErr w:type="spellEnd"/>
            <w:r w:rsidRPr="004A28CD">
              <w:t xml:space="preserve"> ученика»</w:t>
            </w:r>
          </w:p>
        </w:tc>
        <w:tc>
          <w:tcPr>
            <w:tcW w:w="1843" w:type="dxa"/>
          </w:tcPr>
          <w:p w:rsidR="00EF335B" w:rsidRPr="004A28CD" w:rsidRDefault="00EF335B" w:rsidP="00EF335B">
            <w:pPr>
              <w:jc w:val="both"/>
            </w:pPr>
            <w:r w:rsidRPr="004A28CD">
              <w:t xml:space="preserve">- День учителя. Праздничный концерт «Спасибо вам, учителя!» </w:t>
            </w:r>
          </w:p>
          <w:p w:rsidR="00EF335B" w:rsidRPr="004A28CD" w:rsidRDefault="00EF335B" w:rsidP="00EF335B">
            <w:pPr>
              <w:jc w:val="both"/>
            </w:pPr>
            <w:r w:rsidRPr="004A28CD">
              <w:t>- Осенний бал «Королева Осень»</w:t>
            </w:r>
          </w:p>
          <w:p w:rsidR="00EF335B" w:rsidRPr="004A28CD" w:rsidRDefault="00EF335B" w:rsidP="00EF335B">
            <w:pPr>
              <w:jc w:val="both"/>
              <w:rPr>
                <w:i/>
              </w:rPr>
            </w:pPr>
            <w:r w:rsidRPr="004A28CD">
              <w:t>-</w:t>
            </w:r>
            <w:r w:rsidRPr="004A28CD">
              <w:rPr>
                <w:i/>
              </w:rPr>
              <w:t xml:space="preserve"> </w:t>
            </w:r>
            <w:r w:rsidRPr="004A28CD">
              <w:t>Муниципальный семейный конкурс «Моя семья – моё богатство»</w:t>
            </w:r>
          </w:p>
          <w:p w:rsidR="00EF335B" w:rsidRPr="004A28CD" w:rsidRDefault="00EF335B" w:rsidP="00EF335B"/>
        </w:tc>
        <w:tc>
          <w:tcPr>
            <w:tcW w:w="1984" w:type="dxa"/>
          </w:tcPr>
          <w:p w:rsidR="00EF335B" w:rsidRPr="004A28CD" w:rsidRDefault="00EF335B" w:rsidP="00EF335B">
            <w:pPr>
              <w:jc w:val="both"/>
            </w:pPr>
            <w:r w:rsidRPr="004A28CD">
              <w:t>- Акция «Чистая школа» (уборка территории)</w:t>
            </w:r>
          </w:p>
          <w:p w:rsidR="00EF335B" w:rsidRPr="004A28CD" w:rsidRDefault="00EF335B" w:rsidP="00EF335B">
            <w:pPr>
              <w:jc w:val="both"/>
            </w:pPr>
            <w:r w:rsidRPr="004A28CD">
              <w:t>- Открытый клубный час «Исторические места Татарстана»</w:t>
            </w:r>
          </w:p>
          <w:p w:rsidR="00EF335B" w:rsidRPr="004A28CD" w:rsidRDefault="00EF335B" w:rsidP="00EF335B"/>
        </w:tc>
        <w:tc>
          <w:tcPr>
            <w:tcW w:w="1985" w:type="dxa"/>
          </w:tcPr>
          <w:p w:rsidR="00EF335B" w:rsidRPr="004A28CD" w:rsidRDefault="00EF335B" w:rsidP="00EF335B">
            <w:r w:rsidRPr="004A28CD">
              <w:t>- Турнир по шашкам</w:t>
            </w:r>
          </w:p>
          <w:p w:rsidR="00EF335B" w:rsidRPr="004A28CD" w:rsidRDefault="00EF335B" w:rsidP="00EF335B">
            <w:r w:rsidRPr="004A28CD">
              <w:t xml:space="preserve">- Соревнования  по футболу </w:t>
            </w:r>
          </w:p>
          <w:p w:rsidR="00EF335B" w:rsidRPr="004A28CD" w:rsidRDefault="00EF335B" w:rsidP="00EF335B">
            <w:r w:rsidRPr="004A28CD">
              <w:t>-</w:t>
            </w:r>
            <w:r w:rsidRPr="004A28CD">
              <w:rPr>
                <w:i/>
              </w:rPr>
              <w:t xml:space="preserve"> </w:t>
            </w:r>
            <w:r w:rsidRPr="004A28CD">
              <w:t>Первенство России по греко-римской борьбе среди инвалидов по слуху</w:t>
            </w:r>
          </w:p>
          <w:p w:rsidR="00EF335B" w:rsidRPr="004A28CD" w:rsidRDefault="00EF335B" w:rsidP="00EF335B"/>
        </w:tc>
        <w:tc>
          <w:tcPr>
            <w:tcW w:w="2269" w:type="dxa"/>
          </w:tcPr>
          <w:p w:rsidR="00EF335B" w:rsidRPr="004A28CD" w:rsidRDefault="00EF335B" w:rsidP="00EF335B">
            <w:r w:rsidRPr="004A28CD">
              <w:t>-Рейд по классам (дежурство, готовность к урокам, школьная форма)</w:t>
            </w:r>
          </w:p>
        </w:tc>
      </w:tr>
      <w:tr w:rsidR="00EF335B" w:rsidRPr="004A28CD" w:rsidTr="00EF335B">
        <w:trPr>
          <w:trHeight w:val="982"/>
        </w:trPr>
        <w:tc>
          <w:tcPr>
            <w:tcW w:w="1985" w:type="dxa"/>
          </w:tcPr>
          <w:p w:rsidR="00EF335B" w:rsidRPr="004A28CD" w:rsidRDefault="00EF335B" w:rsidP="00EF335B">
            <w:r w:rsidRPr="004A28CD">
              <w:t xml:space="preserve">- Месячник по профилактике правонарушений и наркомании (по особому </w:t>
            </w:r>
            <w:r w:rsidRPr="004A28CD">
              <w:lastRenderedPageBreak/>
              <w:t>плану)</w:t>
            </w:r>
          </w:p>
          <w:p w:rsidR="00EF335B" w:rsidRPr="004A28CD" w:rsidRDefault="00EF335B" w:rsidP="00EF335B">
            <w:r w:rsidRPr="004A28CD">
              <w:t>-Республиканский конкурс детской художественной самодеятельности «Шаг вперёд» среди талантливых детей с ОВЗ РТ</w:t>
            </w:r>
          </w:p>
        </w:tc>
        <w:tc>
          <w:tcPr>
            <w:tcW w:w="1843" w:type="dxa"/>
          </w:tcPr>
          <w:p w:rsidR="00EF335B" w:rsidRPr="004A28CD" w:rsidRDefault="00EF335B" w:rsidP="00EF335B">
            <w:r w:rsidRPr="004A28CD">
              <w:lastRenderedPageBreak/>
              <w:t xml:space="preserve">- Классные часы, посвящённые Дню народного единства, Дню </w:t>
            </w:r>
            <w:r w:rsidRPr="004A28CD">
              <w:lastRenderedPageBreak/>
              <w:t>толерантности.</w:t>
            </w:r>
          </w:p>
          <w:p w:rsidR="00EF335B" w:rsidRPr="004A28CD" w:rsidRDefault="00EF335B" w:rsidP="00EF335B">
            <w:r w:rsidRPr="004A28CD">
              <w:t>- Открытый классный час «Что такое хорошо, что такое плохо»</w:t>
            </w:r>
          </w:p>
          <w:p w:rsidR="00EF335B" w:rsidRPr="004A28CD" w:rsidRDefault="00EF335B" w:rsidP="00EF335B">
            <w:r w:rsidRPr="004A28CD">
              <w:t>- Праздничный концерт, посвящённый Дню матери «При солнышке тепло, при мамочке добро»</w:t>
            </w:r>
          </w:p>
          <w:p w:rsidR="00EF335B" w:rsidRPr="004A28CD" w:rsidRDefault="00EF335B" w:rsidP="00EF335B">
            <w:r w:rsidRPr="004A28CD">
              <w:t xml:space="preserve">- Персональная выставка учащихся Чуриной О., </w:t>
            </w:r>
            <w:proofErr w:type="spellStart"/>
            <w:r w:rsidRPr="004A28CD">
              <w:t>Гиниятова</w:t>
            </w:r>
            <w:proofErr w:type="spellEnd"/>
            <w:r w:rsidRPr="004A28CD">
              <w:t xml:space="preserve"> И., </w:t>
            </w:r>
            <w:proofErr w:type="spellStart"/>
            <w:r w:rsidRPr="004A28CD">
              <w:t>Бадриева</w:t>
            </w:r>
            <w:proofErr w:type="spellEnd"/>
            <w:r w:rsidRPr="004A28CD">
              <w:t xml:space="preserve"> А.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lastRenderedPageBreak/>
              <w:t>- Акция  «Кормушка для птиц»</w:t>
            </w:r>
          </w:p>
          <w:p w:rsidR="00EF335B" w:rsidRPr="004A28CD" w:rsidRDefault="00EF335B" w:rsidP="00EF335B">
            <w:r w:rsidRPr="004A28CD">
              <w:t>- Экологический средник</w:t>
            </w:r>
          </w:p>
          <w:p w:rsidR="00EF335B" w:rsidRPr="004A28CD" w:rsidRDefault="00EF335B" w:rsidP="00EF335B">
            <w:pPr>
              <w:rPr>
                <w:i/>
              </w:rPr>
            </w:pPr>
            <w:r w:rsidRPr="004A28CD">
              <w:lastRenderedPageBreak/>
              <w:t>-</w:t>
            </w:r>
            <w:r w:rsidRPr="004A28CD">
              <w:rPr>
                <w:i/>
              </w:rPr>
              <w:t xml:space="preserve"> </w:t>
            </w:r>
            <w:r w:rsidRPr="004A28CD">
              <w:t>Республиканский конкурс детского рисунка «Буду бдительным на льду»</w:t>
            </w:r>
          </w:p>
        </w:tc>
        <w:tc>
          <w:tcPr>
            <w:tcW w:w="1985" w:type="dxa"/>
          </w:tcPr>
          <w:p w:rsidR="00EF335B" w:rsidRPr="004A28CD" w:rsidRDefault="00EF335B" w:rsidP="00EF335B">
            <w:r w:rsidRPr="004A28CD">
              <w:rPr>
                <w:i/>
              </w:rPr>
              <w:lastRenderedPageBreak/>
              <w:t xml:space="preserve">- </w:t>
            </w:r>
            <w:r w:rsidRPr="004A28CD">
              <w:t>Первенство по греко-римской борьбе среди инвалидов по слуху</w:t>
            </w:r>
            <w:r w:rsidRPr="004A28CD">
              <w:rPr>
                <w:i/>
              </w:rPr>
              <w:t xml:space="preserve"> </w:t>
            </w:r>
          </w:p>
          <w:p w:rsidR="00EF335B" w:rsidRPr="004A28CD" w:rsidRDefault="00EF335B" w:rsidP="00EF335B">
            <w:r w:rsidRPr="004A28CD">
              <w:lastRenderedPageBreak/>
              <w:t>- Классные часы  о правилах поведения на дорогах во время гололедицы</w:t>
            </w:r>
          </w:p>
        </w:tc>
        <w:tc>
          <w:tcPr>
            <w:tcW w:w="2269" w:type="dxa"/>
          </w:tcPr>
          <w:p w:rsidR="00EF335B" w:rsidRPr="004A28CD" w:rsidRDefault="00EF335B" w:rsidP="00EF335B">
            <w:pPr>
              <w:ind w:left="20"/>
            </w:pPr>
            <w:r w:rsidRPr="004A28CD">
              <w:lastRenderedPageBreak/>
              <w:t>-Генеральные уборки</w:t>
            </w:r>
          </w:p>
          <w:p w:rsidR="00EF335B" w:rsidRPr="004A28CD" w:rsidRDefault="00EF335B" w:rsidP="00EF335B">
            <w:r w:rsidRPr="004A28CD">
              <w:t xml:space="preserve">- «Поможем птицам» (развешивание </w:t>
            </w:r>
            <w:r w:rsidRPr="004A28CD">
              <w:lastRenderedPageBreak/>
              <w:t>кормушек)</w:t>
            </w: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r w:rsidRPr="004A28CD">
              <w:lastRenderedPageBreak/>
              <w:t xml:space="preserve">- Уроки мужества: </w:t>
            </w:r>
          </w:p>
          <w:p w:rsidR="00EF335B" w:rsidRPr="004A28CD" w:rsidRDefault="00EF335B" w:rsidP="00EF335B">
            <w:r w:rsidRPr="004A28CD">
              <w:t>« Битва  за Москву», «День снятия блокады Ленинграда»</w:t>
            </w:r>
          </w:p>
          <w:p w:rsidR="00EF335B" w:rsidRPr="004A28CD" w:rsidRDefault="00EF335B" w:rsidP="00EF335B">
            <w:r w:rsidRPr="004A28CD">
              <w:t>- Декада инвалидов</w:t>
            </w:r>
          </w:p>
          <w:p w:rsidR="00EF335B" w:rsidRPr="004A28CD" w:rsidRDefault="00EF335B" w:rsidP="00EF335B">
            <w:r w:rsidRPr="004A28CD">
              <w:t>- Открытый классный час «Запомнить твёрдо нужно нам – пожар не возникает сам»</w:t>
            </w:r>
          </w:p>
          <w:p w:rsidR="00EF335B" w:rsidRPr="004A28CD" w:rsidRDefault="00EF335B" w:rsidP="00EF335B"/>
        </w:tc>
        <w:tc>
          <w:tcPr>
            <w:tcW w:w="1843" w:type="dxa"/>
          </w:tcPr>
          <w:p w:rsidR="00EF335B" w:rsidRPr="004A28CD" w:rsidRDefault="00EF335B" w:rsidP="00EF335B">
            <w:r w:rsidRPr="004A28CD">
              <w:t>- «Новогодняя Восточная сказка»</w:t>
            </w:r>
          </w:p>
          <w:p w:rsidR="00EF335B" w:rsidRPr="004A28CD" w:rsidRDefault="00EF335B" w:rsidP="00EF335B">
            <w:r w:rsidRPr="004A28CD">
              <w:t xml:space="preserve">- Новый год </w:t>
            </w:r>
          </w:p>
          <w:p w:rsidR="00EF335B" w:rsidRPr="004A28CD" w:rsidRDefault="00EF335B" w:rsidP="00EF335B">
            <w:r w:rsidRPr="004A28CD">
              <w:t>(</w:t>
            </w:r>
            <w:proofErr w:type="spellStart"/>
            <w:r w:rsidRPr="004A28CD">
              <w:t>д</w:t>
            </w:r>
            <w:proofErr w:type="spellEnd"/>
            <w:r w:rsidRPr="004A28CD">
              <w:t>/к «Альфа»)</w:t>
            </w:r>
          </w:p>
          <w:p w:rsidR="00EF335B" w:rsidRPr="004A28CD" w:rsidRDefault="00EF335B" w:rsidP="00EF335B">
            <w:r w:rsidRPr="004A28CD">
              <w:t xml:space="preserve">- </w:t>
            </w:r>
            <w:r w:rsidRPr="004A28CD">
              <w:rPr>
                <w:lang w:val="en-US"/>
              </w:rPr>
              <w:t>I</w:t>
            </w:r>
            <w:r w:rsidRPr="004A28CD">
              <w:t xml:space="preserve"> этап Всероссийского конкурса детско-юношеского творчества по пожарной безопасности</w:t>
            </w:r>
          </w:p>
          <w:p w:rsidR="00EF335B" w:rsidRPr="004A28CD" w:rsidRDefault="00EF335B" w:rsidP="00EF335B">
            <w:r w:rsidRPr="004A28CD">
              <w:t xml:space="preserve">- Республиканский конкурс детских рисунков </w:t>
            </w:r>
            <w:proofErr w:type="spellStart"/>
            <w:r w:rsidRPr="004A28CD">
              <w:t>антикоррупц-й</w:t>
            </w:r>
            <w:proofErr w:type="spellEnd"/>
            <w:r w:rsidRPr="004A28CD">
              <w:t xml:space="preserve"> направленности «Надо жить честно!»</w:t>
            </w:r>
          </w:p>
          <w:p w:rsidR="00EF335B" w:rsidRPr="004A28CD" w:rsidRDefault="00EF335B" w:rsidP="00EF335B">
            <w:r w:rsidRPr="004A28CD">
              <w:t>- Республиканский творческий конкурс  «Новогодняя коробка»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t>- Экологическая акция «Кормушка» с участием  студентов- волонтёров  из нефтехимического колледжа.</w:t>
            </w:r>
          </w:p>
        </w:tc>
        <w:tc>
          <w:tcPr>
            <w:tcW w:w="1985" w:type="dxa"/>
          </w:tcPr>
          <w:p w:rsidR="00EF335B" w:rsidRPr="004A28CD" w:rsidRDefault="00EF335B" w:rsidP="00EF335B">
            <w:r w:rsidRPr="004A28CD">
              <w:t>-  Первенство школы по настольному теннису</w:t>
            </w:r>
          </w:p>
          <w:p w:rsidR="00EF335B" w:rsidRPr="004A28CD" w:rsidRDefault="00EF335B" w:rsidP="00EF335B">
            <w:r w:rsidRPr="004A28CD">
              <w:t>- Единый классный час «Ответственность за использование пиротехнических средств»</w:t>
            </w:r>
          </w:p>
          <w:p w:rsidR="00EF335B" w:rsidRPr="004A28CD" w:rsidRDefault="00EF335B" w:rsidP="00EF335B">
            <w:r w:rsidRPr="004A28CD">
              <w:t>- Операции:  «Снежная горка» «Зимние забавы»</w:t>
            </w:r>
          </w:p>
          <w:p w:rsidR="00EF335B" w:rsidRPr="004A28CD" w:rsidRDefault="00EF335B" w:rsidP="00EF335B"/>
        </w:tc>
        <w:tc>
          <w:tcPr>
            <w:tcW w:w="2269" w:type="dxa"/>
          </w:tcPr>
          <w:p w:rsidR="00EF335B" w:rsidRPr="004A28CD" w:rsidRDefault="00EF335B" w:rsidP="00EF335B">
            <w:pPr>
              <w:ind w:left="20"/>
            </w:pPr>
            <w:r w:rsidRPr="004A28CD">
              <w:t xml:space="preserve">-Трудовые десанты </w:t>
            </w:r>
          </w:p>
          <w:p w:rsidR="00EF335B" w:rsidRPr="004A28CD" w:rsidRDefault="00EF335B" w:rsidP="00EF335B">
            <w:r w:rsidRPr="004A28CD">
              <w:t>-Классные часы и беседы о частной собственности, о бережном отношении к результатам человеческого труда. «Твоё, моё, наше»</w:t>
            </w: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r w:rsidRPr="004A28CD">
              <w:t>-Вечер встречи выпускников</w:t>
            </w:r>
          </w:p>
          <w:p w:rsidR="00EF335B" w:rsidRPr="004A28CD" w:rsidRDefault="00EF335B" w:rsidP="00EF335B">
            <w:r w:rsidRPr="004A28CD">
              <w:t>- Чемпионат РТ по греко-</w:t>
            </w:r>
            <w:r w:rsidRPr="004A28CD">
              <w:lastRenderedPageBreak/>
              <w:t>римской  борьбе среди инвалидов</w:t>
            </w:r>
          </w:p>
          <w:p w:rsidR="00EF335B" w:rsidRPr="004A28CD" w:rsidRDefault="00EF335B" w:rsidP="00EF335B">
            <w:pPr>
              <w:rPr>
                <w:i/>
              </w:rPr>
            </w:pPr>
          </w:p>
          <w:p w:rsidR="00EF335B" w:rsidRPr="004A28CD" w:rsidRDefault="00EF335B" w:rsidP="00EF335B"/>
        </w:tc>
        <w:tc>
          <w:tcPr>
            <w:tcW w:w="1843" w:type="dxa"/>
          </w:tcPr>
          <w:p w:rsidR="00EF335B" w:rsidRPr="004A28CD" w:rsidRDefault="00EF335B" w:rsidP="00EF335B">
            <w:r w:rsidRPr="004A28CD">
              <w:lastRenderedPageBreak/>
              <w:t>- Экскурсия в городской музей</w:t>
            </w:r>
          </w:p>
          <w:p w:rsidR="00EF335B" w:rsidRPr="004A28CD" w:rsidRDefault="00EF335B" w:rsidP="00EF335B">
            <w:pPr>
              <w:pStyle w:val="a4"/>
              <w:ind w:left="142"/>
              <w:jc w:val="both"/>
            </w:pPr>
            <w:r w:rsidRPr="004A28CD">
              <w:rPr>
                <w:sz w:val="22"/>
                <w:szCs w:val="22"/>
              </w:rPr>
              <w:t xml:space="preserve">-Встреча с </w:t>
            </w:r>
            <w:r w:rsidRPr="004A28CD">
              <w:rPr>
                <w:sz w:val="22"/>
                <w:szCs w:val="22"/>
              </w:rPr>
              <w:lastRenderedPageBreak/>
              <w:t>инспектором ГИБДД Гайдай А.А.</w:t>
            </w:r>
          </w:p>
          <w:p w:rsidR="00EF335B" w:rsidRPr="004A28CD" w:rsidRDefault="00EF335B" w:rsidP="00EF335B">
            <w:pPr>
              <w:pStyle w:val="a4"/>
              <w:ind w:left="142"/>
              <w:jc w:val="both"/>
            </w:pPr>
          </w:p>
          <w:p w:rsidR="00EF335B" w:rsidRPr="004A28CD" w:rsidRDefault="00EF335B" w:rsidP="00EF335B">
            <w:r w:rsidRPr="004A28CD">
              <w:t xml:space="preserve">- Коллективный поход в театр. Просмотр  спектакля «Малыш и </w:t>
            </w:r>
            <w:proofErr w:type="spellStart"/>
            <w:r w:rsidRPr="004A28CD">
              <w:t>Карлсон</w:t>
            </w:r>
            <w:proofErr w:type="spellEnd"/>
            <w:r w:rsidRPr="004A28CD">
              <w:t>».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lastRenderedPageBreak/>
              <w:t>-  Акция «Помоги птицам»</w:t>
            </w:r>
          </w:p>
          <w:p w:rsidR="00EF335B" w:rsidRPr="004A28CD" w:rsidRDefault="00EF335B" w:rsidP="00EF335B">
            <w:r w:rsidRPr="004A28CD">
              <w:t xml:space="preserve">- Операция  </w:t>
            </w:r>
            <w:r w:rsidRPr="004A28CD">
              <w:lastRenderedPageBreak/>
              <w:t>«Снежная горка»</w:t>
            </w:r>
          </w:p>
          <w:p w:rsidR="00EF335B" w:rsidRPr="004A28CD" w:rsidRDefault="00EF335B" w:rsidP="00EF335B"/>
        </w:tc>
        <w:tc>
          <w:tcPr>
            <w:tcW w:w="1985" w:type="dxa"/>
          </w:tcPr>
          <w:p w:rsidR="00EF335B" w:rsidRPr="004A28CD" w:rsidRDefault="00EF335B" w:rsidP="00EF335B">
            <w:r w:rsidRPr="004A28CD">
              <w:lastRenderedPageBreak/>
              <w:t xml:space="preserve">-Чемпионат  Республики Татарстан по греко-римской и </w:t>
            </w:r>
            <w:r w:rsidRPr="004A28CD">
              <w:lastRenderedPageBreak/>
              <w:t>вольной борьбе среди инвалидов по слуху</w:t>
            </w:r>
          </w:p>
        </w:tc>
        <w:tc>
          <w:tcPr>
            <w:tcW w:w="2269" w:type="dxa"/>
          </w:tcPr>
          <w:p w:rsidR="00EF335B" w:rsidRPr="004A28CD" w:rsidRDefault="00EF335B" w:rsidP="00EF335B">
            <w:pPr>
              <w:ind w:left="20"/>
            </w:pPr>
            <w:r w:rsidRPr="004A28CD">
              <w:lastRenderedPageBreak/>
              <w:t xml:space="preserve">- Трудовые десанты </w:t>
            </w:r>
          </w:p>
          <w:p w:rsidR="00EF335B" w:rsidRPr="004A28CD" w:rsidRDefault="00EF335B" w:rsidP="00EF335B">
            <w:pPr>
              <w:ind w:left="20"/>
            </w:pPr>
            <w:r w:rsidRPr="004A28CD">
              <w:t>«Снежок»</w:t>
            </w:r>
          </w:p>
          <w:p w:rsidR="00EF335B" w:rsidRPr="004A28CD" w:rsidRDefault="00EF335B" w:rsidP="00EF335B"/>
        </w:tc>
      </w:tr>
      <w:tr w:rsidR="00EF335B" w:rsidRPr="004A28CD" w:rsidTr="00EF335B">
        <w:trPr>
          <w:trHeight w:val="840"/>
        </w:trPr>
        <w:tc>
          <w:tcPr>
            <w:tcW w:w="1985" w:type="dxa"/>
          </w:tcPr>
          <w:p w:rsidR="00EF335B" w:rsidRPr="004A28CD" w:rsidRDefault="00EF335B" w:rsidP="00EF335B">
            <w:pPr>
              <w:jc w:val="both"/>
            </w:pPr>
            <w:r w:rsidRPr="004A28CD">
              <w:lastRenderedPageBreak/>
              <w:t xml:space="preserve">-Месячник героико-патриотической работы. </w:t>
            </w:r>
          </w:p>
          <w:p w:rsidR="00EF335B" w:rsidRPr="004A28CD" w:rsidRDefault="00EF335B" w:rsidP="00EF335B">
            <w:pPr>
              <w:jc w:val="both"/>
            </w:pPr>
            <w:r w:rsidRPr="004A28CD">
              <w:t xml:space="preserve">-  Урок мужества. </w:t>
            </w:r>
          </w:p>
          <w:p w:rsidR="00EF335B" w:rsidRPr="004A28CD" w:rsidRDefault="00EF335B" w:rsidP="00EF335B">
            <w:pPr>
              <w:jc w:val="both"/>
            </w:pPr>
            <w:r w:rsidRPr="004A28CD">
              <w:t>Встреча с воинами-интернационалистами.</w:t>
            </w:r>
          </w:p>
          <w:p w:rsidR="00EF335B" w:rsidRPr="004A28CD" w:rsidRDefault="00EF335B" w:rsidP="00EF335B">
            <w:pPr>
              <w:ind w:left="20"/>
            </w:pPr>
            <w:r w:rsidRPr="004A28CD">
              <w:t xml:space="preserve"> - Классные часы и беседы в классах, посвященные Дню защитников Отечества. </w:t>
            </w:r>
          </w:p>
          <w:p w:rsidR="00EF335B" w:rsidRPr="004A28CD" w:rsidRDefault="00EF335B" w:rsidP="00EF335B"/>
        </w:tc>
        <w:tc>
          <w:tcPr>
            <w:tcW w:w="1843" w:type="dxa"/>
          </w:tcPr>
          <w:p w:rsidR="00EF335B" w:rsidRPr="004A28CD" w:rsidRDefault="00EF335B" w:rsidP="00EF335B">
            <w:r w:rsidRPr="004A28CD">
              <w:t>- День ученического самоуправления</w:t>
            </w:r>
          </w:p>
          <w:p w:rsidR="00EF335B" w:rsidRPr="004A28CD" w:rsidRDefault="00EF335B" w:rsidP="00EF335B">
            <w:r w:rsidRPr="004A28CD">
              <w:t>- Вечер отдыха «День Святого Валентина»</w:t>
            </w:r>
          </w:p>
          <w:p w:rsidR="00EF335B" w:rsidRPr="004A28CD" w:rsidRDefault="00EF335B" w:rsidP="00EF335B">
            <w:r w:rsidRPr="004A28CD">
              <w:t>- Неделя Вежливости и Воспитанности</w:t>
            </w:r>
          </w:p>
          <w:p w:rsidR="00EF335B" w:rsidRPr="004A28CD" w:rsidRDefault="00EF335B" w:rsidP="00EF335B">
            <w:r w:rsidRPr="004A28CD">
              <w:t>-</w:t>
            </w:r>
            <w:r w:rsidRPr="004A28CD">
              <w:rPr>
                <w:i/>
              </w:rPr>
              <w:t xml:space="preserve"> </w:t>
            </w:r>
            <w:r w:rsidRPr="004A28CD">
              <w:t>Всероссийский дистанционно-заочный конкурс детского творчества</w:t>
            </w:r>
          </w:p>
          <w:p w:rsidR="00EF335B" w:rsidRPr="004A28CD" w:rsidRDefault="00EF335B" w:rsidP="00EF335B">
            <w:r w:rsidRPr="004A28CD">
              <w:t xml:space="preserve"> «Страна талантов»</w:t>
            </w:r>
          </w:p>
        </w:tc>
        <w:tc>
          <w:tcPr>
            <w:tcW w:w="1984" w:type="dxa"/>
          </w:tcPr>
          <w:p w:rsidR="00EF335B" w:rsidRPr="004A28CD" w:rsidRDefault="00EF335B" w:rsidP="00EF335B">
            <w:pPr>
              <w:jc w:val="both"/>
            </w:pPr>
            <w:r w:rsidRPr="004A28CD">
              <w:t xml:space="preserve">  - Республиканский конкурс детского рисунка «Нас защищает ФСКН России»</w:t>
            </w:r>
          </w:p>
          <w:p w:rsidR="00EF335B" w:rsidRPr="004A28CD" w:rsidRDefault="00EF335B" w:rsidP="00EF335B">
            <w:pPr>
              <w:jc w:val="both"/>
              <w:rPr>
                <w:b/>
              </w:rPr>
            </w:pPr>
            <w:r w:rsidRPr="004A28CD">
              <w:t>-Операция «Снежок»</w:t>
            </w:r>
          </w:p>
        </w:tc>
        <w:tc>
          <w:tcPr>
            <w:tcW w:w="1985" w:type="dxa"/>
          </w:tcPr>
          <w:p w:rsidR="00EF335B" w:rsidRPr="004A28CD" w:rsidRDefault="00EF335B" w:rsidP="00EF335B">
            <w:r w:rsidRPr="004A28CD">
              <w:t>- Классные часы по профилактике гриппа и простудных заболеваний</w:t>
            </w:r>
          </w:p>
          <w:p w:rsidR="00EF335B" w:rsidRPr="004A28CD" w:rsidRDefault="00EF335B" w:rsidP="00EF335B">
            <w:r w:rsidRPr="004A28CD">
              <w:t xml:space="preserve">- Соревнования по </w:t>
            </w:r>
            <w:proofErr w:type="spellStart"/>
            <w:r w:rsidRPr="004A28CD">
              <w:t>пейнтболу</w:t>
            </w:r>
            <w:proofErr w:type="spellEnd"/>
            <w:r w:rsidRPr="004A28CD">
              <w:t xml:space="preserve"> в </w:t>
            </w:r>
            <w:proofErr w:type="spellStart"/>
            <w:proofErr w:type="gramStart"/>
            <w:r w:rsidRPr="004A28CD">
              <w:t>п</w:t>
            </w:r>
            <w:proofErr w:type="spellEnd"/>
            <w:proofErr w:type="gramEnd"/>
            <w:r w:rsidRPr="004A28CD">
              <w:t>/л «Кама»</w:t>
            </w:r>
          </w:p>
          <w:p w:rsidR="00EF335B" w:rsidRPr="004A28CD" w:rsidRDefault="00EF335B" w:rsidP="00EF335B">
            <w:r w:rsidRPr="004A28CD">
              <w:t>- Внеклассное мероприятие  «Один день в Армии»</w:t>
            </w:r>
          </w:p>
          <w:p w:rsidR="00EF335B" w:rsidRPr="004A28CD" w:rsidRDefault="00EF335B" w:rsidP="00EF335B">
            <w:r w:rsidRPr="004A28CD">
              <w:t>- Первенство России по греко-римской борьбе</w:t>
            </w:r>
          </w:p>
          <w:p w:rsidR="00EF335B" w:rsidRPr="004A28CD" w:rsidRDefault="00EF335B" w:rsidP="00EF335B">
            <w:r w:rsidRPr="004A28CD">
              <w:t>-</w:t>
            </w:r>
            <w:r w:rsidRPr="004A28CD">
              <w:rPr>
                <w:b/>
              </w:rPr>
              <w:t xml:space="preserve"> </w:t>
            </w:r>
            <w:r w:rsidRPr="004A28CD">
              <w:t>Первенство РТ по греко-римской и вольной борьбе</w:t>
            </w:r>
          </w:p>
          <w:p w:rsidR="00EF335B" w:rsidRPr="004A28CD" w:rsidRDefault="00EF335B" w:rsidP="00EF335B"/>
          <w:p w:rsidR="00EF335B" w:rsidRPr="004A28CD" w:rsidRDefault="00EF335B" w:rsidP="00EF335B"/>
        </w:tc>
        <w:tc>
          <w:tcPr>
            <w:tcW w:w="2269" w:type="dxa"/>
          </w:tcPr>
          <w:p w:rsidR="00EF335B" w:rsidRPr="004A28CD" w:rsidRDefault="00EF335B" w:rsidP="00EF335B">
            <w:r w:rsidRPr="004A28CD">
              <w:t>- Трудовой десант. Операция «Снежок»</w:t>
            </w:r>
          </w:p>
        </w:tc>
      </w:tr>
      <w:tr w:rsidR="00EF335B" w:rsidRPr="004A28CD" w:rsidTr="00EF335B">
        <w:trPr>
          <w:trHeight w:val="6242"/>
        </w:trPr>
        <w:tc>
          <w:tcPr>
            <w:tcW w:w="1985" w:type="dxa"/>
          </w:tcPr>
          <w:p w:rsidR="00EF335B" w:rsidRPr="004A28CD" w:rsidRDefault="00EF335B" w:rsidP="00EF335B">
            <w:pPr>
              <w:ind w:left="20"/>
            </w:pPr>
            <w:r w:rsidRPr="004A28CD">
              <w:lastRenderedPageBreak/>
              <w:t xml:space="preserve"> - Акция «Подарок </w:t>
            </w:r>
            <w:proofErr w:type="spellStart"/>
            <w:proofErr w:type="gramStart"/>
            <w:r w:rsidRPr="004A28CD">
              <w:t>маме-пятёрка</w:t>
            </w:r>
            <w:proofErr w:type="spellEnd"/>
            <w:proofErr w:type="gramEnd"/>
            <w:r w:rsidRPr="004A28CD">
              <w:t xml:space="preserve"> в дневнике»</w:t>
            </w:r>
          </w:p>
          <w:p w:rsidR="00EF335B" w:rsidRPr="004A28CD" w:rsidRDefault="00EF335B" w:rsidP="00EF335B">
            <w:pPr>
              <w:ind w:left="20"/>
            </w:pPr>
            <w:r w:rsidRPr="004A28CD">
              <w:t>- Рейд по проверке соблюдения требований к школьной форме учащихся</w:t>
            </w:r>
          </w:p>
          <w:p w:rsidR="00EF335B" w:rsidRPr="004A28CD" w:rsidRDefault="00EF335B" w:rsidP="00EF335B">
            <w:pPr>
              <w:ind w:left="20"/>
            </w:pPr>
            <w:r w:rsidRPr="004A28CD">
              <w:t>- Открытый классный час «В мире профессий»</w:t>
            </w:r>
          </w:p>
          <w:p w:rsidR="00EF335B" w:rsidRPr="004A28CD" w:rsidRDefault="00EF335B" w:rsidP="00EF335B"/>
        </w:tc>
        <w:tc>
          <w:tcPr>
            <w:tcW w:w="1843" w:type="dxa"/>
          </w:tcPr>
          <w:p w:rsidR="00EF335B" w:rsidRPr="004A28CD" w:rsidRDefault="00EF335B" w:rsidP="00EF335B">
            <w:r w:rsidRPr="004A28CD">
              <w:t>- Премьера сказки,  посвященная 8 марта.</w:t>
            </w:r>
          </w:p>
          <w:p w:rsidR="00EF335B" w:rsidRPr="004A28CD" w:rsidRDefault="00EF335B" w:rsidP="00EF335B">
            <w:r w:rsidRPr="004A28CD">
              <w:t>- Выставка рисунков «Улыбка моей мамы»</w:t>
            </w:r>
          </w:p>
          <w:p w:rsidR="00EF335B" w:rsidRPr="004A28CD" w:rsidRDefault="00EF335B" w:rsidP="00EF335B">
            <w:r w:rsidRPr="004A28CD">
              <w:t xml:space="preserve">- Внеклассное </w:t>
            </w:r>
            <w:proofErr w:type="gramStart"/>
            <w:r w:rsidRPr="004A28CD">
              <w:t>мероприятие</w:t>
            </w:r>
            <w:proofErr w:type="gramEnd"/>
            <w:r w:rsidRPr="004A28CD">
              <w:t xml:space="preserve"> «Какие бывают руки?»</w:t>
            </w:r>
          </w:p>
          <w:p w:rsidR="00EF335B" w:rsidRPr="004A28CD" w:rsidRDefault="00EF335B" w:rsidP="00EF335B">
            <w:r w:rsidRPr="004A28CD">
              <w:t>-</w:t>
            </w:r>
            <w:r w:rsidRPr="004A28CD">
              <w:rPr>
                <w:i/>
              </w:rPr>
              <w:t xml:space="preserve"> </w:t>
            </w:r>
            <w:r w:rsidRPr="004A28CD">
              <w:rPr>
                <w:lang w:val="en-US"/>
              </w:rPr>
              <w:t>VI</w:t>
            </w:r>
            <w:r w:rsidRPr="004A28CD">
              <w:t xml:space="preserve"> Р</w:t>
            </w:r>
            <w:r w:rsidRPr="004A28CD">
              <w:rPr>
                <w:lang w:val="tt-RU"/>
              </w:rPr>
              <w:t>еспубликанский  конкурс музыки и иску</w:t>
            </w:r>
            <w:proofErr w:type="gramStart"/>
            <w:r w:rsidRPr="004A28CD">
              <w:rPr>
                <w:lang w:val="tt-RU"/>
              </w:rPr>
              <w:t>сств ср</w:t>
            </w:r>
            <w:proofErr w:type="gramEnd"/>
            <w:r w:rsidRPr="004A28CD">
              <w:rPr>
                <w:lang w:val="tt-RU"/>
              </w:rPr>
              <w:t>еди детей с ограниченными возможностями здоровья “Мы все можем!”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t>- Единый экологический урок</w:t>
            </w:r>
          </w:p>
          <w:p w:rsidR="00EF335B" w:rsidRPr="004A28CD" w:rsidRDefault="00EF335B" w:rsidP="00EF335B"/>
          <w:p w:rsidR="00EF335B" w:rsidRPr="004A28CD" w:rsidRDefault="00EF335B" w:rsidP="00EF335B">
            <w:r w:rsidRPr="004A28CD">
              <w:rPr>
                <w:i/>
              </w:rPr>
              <w:t xml:space="preserve">- </w:t>
            </w:r>
            <w:r w:rsidRPr="004A28CD">
              <w:t>Всероссийский конкурс «10 кадров</w:t>
            </w:r>
          </w:p>
          <w:p w:rsidR="00EF335B" w:rsidRPr="004A28CD" w:rsidRDefault="00EF335B" w:rsidP="00EF335B">
            <w:r w:rsidRPr="004A28CD">
              <w:t>- Республиканский конкурс рисунков «Энергосбережение – к ресурсам уважение!»</w:t>
            </w:r>
          </w:p>
          <w:p w:rsidR="00EF335B" w:rsidRPr="004A28CD" w:rsidRDefault="00EF335B" w:rsidP="00EF335B">
            <w:pPr>
              <w:pStyle w:val="a4"/>
              <w:ind w:left="142"/>
              <w:jc w:val="both"/>
            </w:pPr>
            <w:r w:rsidRPr="004A28CD">
              <w:rPr>
                <w:sz w:val="22"/>
                <w:szCs w:val="22"/>
              </w:rPr>
              <w:t>-Выставка поделок «</w:t>
            </w:r>
            <w:proofErr w:type="gramStart"/>
            <w:r w:rsidRPr="004A28CD">
              <w:rPr>
                <w:sz w:val="22"/>
                <w:szCs w:val="22"/>
              </w:rPr>
              <w:t>Удивительное</w:t>
            </w:r>
            <w:proofErr w:type="gramEnd"/>
            <w:r w:rsidRPr="004A28CD">
              <w:rPr>
                <w:sz w:val="22"/>
                <w:szCs w:val="22"/>
              </w:rPr>
              <w:t xml:space="preserve"> рядом» (творческий отчёт объединения «Мастерская фантазий»)</w:t>
            </w:r>
          </w:p>
          <w:p w:rsidR="00EF335B" w:rsidRPr="004A28CD" w:rsidRDefault="00EF335B" w:rsidP="00EF335B"/>
        </w:tc>
        <w:tc>
          <w:tcPr>
            <w:tcW w:w="1985" w:type="dxa"/>
          </w:tcPr>
          <w:p w:rsidR="00EF335B" w:rsidRPr="004A28CD" w:rsidRDefault="00EF335B" w:rsidP="00EF335B">
            <w:r w:rsidRPr="004A28CD">
              <w:t>- Товарищеская встреча по футболу</w:t>
            </w:r>
          </w:p>
          <w:p w:rsidR="00EF335B" w:rsidRPr="004A28CD" w:rsidRDefault="00EF335B" w:rsidP="00EF335B">
            <w:r w:rsidRPr="004A28CD">
              <w:t>между командами СКПУ №63 и школы-интерната</w:t>
            </w:r>
          </w:p>
          <w:p w:rsidR="00EF335B" w:rsidRPr="004A28CD" w:rsidRDefault="00EF335B" w:rsidP="00EF335B"/>
          <w:p w:rsidR="00EF335B" w:rsidRPr="004A28CD" w:rsidRDefault="00EF335B" w:rsidP="00EF335B">
            <w:pPr>
              <w:pStyle w:val="a4"/>
              <w:ind w:left="142"/>
              <w:jc w:val="both"/>
            </w:pPr>
            <w:r w:rsidRPr="004A28CD">
              <w:rPr>
                <w:sz w:val="22"/>
                <w:szCs w:val="22"/>
              </w:rPr>
              <w:t>-Встреча с инспектором ГИБДД Гайдай А.А.</w:t>
            </w:r>
          </w:p>
          <w:p w:rsidR="00EF335B" w:rsidRPr="004A28CD" w:rsidRDefault="00EF335B" w:rsidP="00EF335B">
            <w:pPr>
              <w:rPr>
                <w:b/>
              </w:rPr>
            </w:pPr>
          </w:p>
        </w:tc>
        <w:tc>
          <w:tcPr>
            <w:tcW w:w="2269" w:type="dxa"/>
          </w:tcPr>
          <w:p w:rsidR="00EF335B" w:rsidRPr="004A28CD" w:rsidRDefault="00EF335B" w:rsidP="00EF335B">
            <w:r w:rsidRPr="004A28CD">
              <w:t>- Классные часы по профориентации</w:t>
            </w:r>
          </w:p>
          <w:p w:rsidR="00EF335B" w:rsidRPr="004A28CD" w:rsidRDefault="00EF335B" w:rsidP="00EF335B">
            <w:r w:rsidRPr="004A28CD">
              <w:t>- Акция «Чистый класс» (генеральная уборка в классах)</w:t>
            </w: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r w:rsidRPr="004A28CD">
              <w:t>-муниципальный детский вокально-хоровой конкурс «Серебряный колокольчик»</w:t>
            </w:r>
          </w:p>
          <w:p w:rsidR="00EF335B" w:rsidRPr="004A28CD" w:rsidRDefault="00EF335B" w:rsidP="00EF335B">
            <w:r w:rsidRPr="004A28CD">
              <w:t>-</w:t>
            </w:r>
            <w:r w:rsidRPr="004A28CD">
              <w:rPr>
                <w:i/>
              </w:rPr>
              <w:t xml:space="preserve"> </w:t>
            </w:r>
            <w:r w:rsidRPr="004A28CD">
              <w:rPr>
                <w:lang w:val="en-US"/>
              </w:rPr>
              <w:t>VII</w:t>
            </w:r>
            <w:r w:rsidRPr="004A28CD">
              <w:t xml:space="preserve">  Республиканский конкурс рисунков «Дети рисуют страну»</w:t>
            </w:r>
          </w:p>
          <w:p w:rsidR="00EF335B" w:rsidRPr="004A28CD" w:rsidRDefault="00EF335B" w:rsidP="00EF335B">
            <w:r w:rsidRPr="004A28CD">
              <w:t xml:space="preserve">  </w:t>
            </w:r>
          </w:p>
        </w:tc>
        <w:tc>
          <w:tcPr>
            <w:tcW w:w="1843" w:type="dxa"/>
          </w:tcPr>
          <w:p w:rsidR="00EF335B" w:rsidRPr="004A28CD" w:rsidRDefault="00EF335B" w:rsidP="00EF335B">
            <w:r w:rsidRPr="004A28CD">
              <w:t xml:space="preserve">- Республиканский конкурс «Добрый волшебник» в рамках </w:t>
            </w:r>
            <w:r w:rsidRPr="004A28CD">
              <w:rPr>
                <w:lang w:val="en-US"/>
              </w:rPr>
              <w:t>XV</w:t>
            </w:r>
            <w:r w:rsidRPr="004A28CD">
              <w:t xml:space="preserve">  Международного фестиваля «Детство без границ»</w:t>
            </w:r>
          </w:p>
          <w:p w:rsidR="00EF335B" w:rsidRPr="004A28CD" w:rsidRDefault="00EF335B" w:rsidP="00EF335B">
            <w:r w:rsidRPr="004A28CD">
              <w:t xml:space="preserve">- </w:t>
            </w:r>
            <w:r w:rsidRPr="004A28CD">
              <w:rPr>
                <w:lang w:val="en-US"/>
              </w:rPr>
              <w:t>I</w:t>
            </w:r>
            <w:r w:rsidRPr="004A28CD">
              <w:t xml:space="preserve"> этап Республиканского  конкурса «Вместе мы сможем больше»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t>-Экологический десант. Уборка школьной территории.</w:t>
            </w:r>
          </w:p>
          <w:p w:rsidR="00EF335B" w:rsidRPr="004A28CD" w:rsidRDefault="00EF335B" w:rsidP="00EF335B">
            <w:r w:rsidRPr="004A28CD">
              <w:rPr>
                <w:b/>
              </w:rPr>
              <w:t xml:space="preserve">- </w:t>
            </w:r>
            <w:r w:rsidRPr="004A28CD">
              <w:t>Единый классный час  «Хроника первого полёта человека в космос»</w:t>
            </w:r>
          </w:p>
          <w:p w:rsidR="00EF335B" w:rsidRPr="004A28CD" w:rsidRDefault="00EF335B" w:rsidP="00EF335B">
            <w:pPr>
              <w:rPr>
                <w:b/>
              </w:rPr>
            </w:pPr>
            <w:r w:rsidRPr="004A28CD">
              <w:t>-</w:t>
            </w:r>
            <w:r w:rsidRPr="004A28CD">
              <w:rPr>
                <w:b/>
                <w:i/>
              </w:rPr>
              <w:t xml:space="preserve"> </w:t>
            </w:r>
            <w:r w:rsidRPr="004A28CD">
              <w:t>Единый экологический урок: «Водные ресурсы Нижнекамского района»</w:t>
            </w:r>
          </w:p>
        </w:tc>
        <w:tc>
          <w:tcPr>
            <w:tcW w:w="1985" w:type="dxa"/>
          </w:tcPr>
          <w:p w:rsidR="00EF335B" w:rsidRPr="004A28CD" w:rsidRDefault="00EF335B" w:rsidP="00EF335B">
            <w:pPr>
              <w:ind w:left="20"/>
            </w:pPr>
            <w:r w:rsidRPr="004A28CD">
              <w:rPr>
                <w:i/>
              </w:rPr>
              <w:t xml:space="preserve">- </w:t>
            </w:r>
            <w:r w:rsidRPr="004A28CD">
              <w:t>Первенство России по греко-римской борьбе среди глухих</w:t>
            </w:r>
          </w:p>
          <w:p w:rsidR="00EF335B" w:rsidRPr="004A28CD" w:rsidRDefault="00EF335B" w:rsidP="00EF335B">
            <w:pPr>
              <w:pStyle w:val="a4"/>
              <w:ind w:left="142"/>
              <w:jc w:val="both"/>
            </w:pPr>
            <w:r w:rsidRPr="004A28CD">
              <w:rPr>
                <w:i/>
                <w:sz w:val="22"/>
                <w:szCs w:val="22"/>
              </w:rPr>
              <w:t>-</w:t>
            </w:r>
            <w:r w:rsidRPr="004A28CD">
              <w:rPr>
                <w:sz w:val="22"/>
                <w:szCs w:val="22"/>
              </w:rPr>
              <w:t xml:space="preserve"> Встреча  с волонтёрами ПСО «След». Беседа</w:t>
            </w:r>
            <w:r w:rsidRPr="004A28CD">
              <w:rPr>
                <w:b/>
                <w:sz w:val="22"/>
                <w:szCs w:val="22"/>
              </w:rPr>
              <w:t xml:space="preserve"> </w:t>
            </w:r>
            <w:r w:rsidRPr="004A28CD">
              <w:rPr>
                <w:sz w:val="22"/>
                <w:szCs w:val="22"/>
              </w:rPr>
              <w:t>«Будь осторожен, или опасности на улице»</w:t>
            </w:r>
          </w:p>
          <w:p w:rsidR="00EF335B" w:rsidRPr="004A28CD" w:rsidRDefault="00EF335B" w:rsidP="00EF335B">
            <w:pPr>
              <w:pStyle w:val="a4"/>
              <w:ind w:left="142"/>
              <w:jc w:val="both"/>
            </w:pPr>
            <w:r w:rsidRPr="004A28CD">
              <w:rPr>
                <w:sz w:val="22"/>
                <w:szCs w:val="22"/>
              </w:rPr>
              <w:t>-Товарищеская встреча по волейболу среди команд школы-интерната и СКПУ № 63</w:t>
            </w:r>
            <w:r w:rsidRPr="004A28CD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2269" w:type="dxa"/>
          </w:tcPr>
          <w:p w:rsidR="00EF335B" w:rsidRPr="004A28CD" w:rsidRDefault="00EF335B" w:rsidP="00EF335B">
            <w:r w:rsidRPr="004A28CD">
              <w:t xml:space="preserve">- Конкурс </w:t>
            </w:r>
            <w:proofErr w:type="spellStart"/>
            <w:proofErr w:type="gramStart"/>
            <w:r w:rsidRPr="004A28CD">
              <w:t>профессионально-го</w:t>
            </w:r>
            <w:proofErr w:type="spellEnd"/>
            <w:proofErr w:type="gramEnd"/>
            <w:r w:rsidRPr="004A28CD">
              <w:t xml:space="preserve">  мастерства (СКПУ №63)</w:t>
            </w:r>
          </w:p>
          <w:p w:rsidR="00EF335B" w:rsidRPr="004A28CD" w:rsidRDefault="00EF335B" w:rsidP="00EF335B">
            <w:r w:rsidRPr="004A28CD">
              <w:t>- Изготовление скворечников</w:t>
            </w:r>
          </w:p>
          <w:p w:rsidR="00EF335B" w:rsidRPr="004A28CD" w:rsidRDefault="00EF335B" w:rsidP="00EF335B">
            <w:r w:rsidRPr="004A28CD">
              <w:t>- Рейд по сохранности мебели</w:t>
            </w:r>
          </w:p>
        </w:tc>
      </w:tr>
      <w:tr w:rsidR="00EF335B" w:rsidRPr="004A28CD" w:rsidTr="00EF335B">
        <w:tc>
          <w:tcPr>
            <w:tcW w:w="1985" w:type="dxa"/>
          </w:tcPr>
          <w:p w:rsidR="00EF335B" w:rsidRPr="004A28CD" w:rsidRDefault="00EF335B" w:rsidP="00EF335B">
            <w:r w:rsidRPr="004A28CD">
              <w:t xml:space="preserve"> - Тематические классные часы, посвященные Дню Победы.</w:t>
            </w:r>
          </w:p>
          <w:p w:rsidR="00EF335B" w:rsidRPr="004A28CD" w:rsidRDefault="00EF335B" w:rsidP="00EF335B">
            <w:r w:rsidRPr="004A28CD">
              <w:t>-Тематические классные часы по ПДД (инструктаж)</w:t>
            </w:r>
          </w:p>
          <w:p w:rsidR="00EF335B" w:rsidRPr="004A28CD" w:rsidRDefault="00EF335B" w:rsidP="00EF335B">
            <w:r w:rsidRPr="004A28CD">
              <w:t xml:space="preserve">- Итоги конкурса «Лучшее </w:t>
            </w:r>
            <w:proofErr w:type="spellStart"/>
            <w:r w:rsidRPr="004A28CD">
              <w:t>портфолио</w:t>
            </w:r>
            <w:proofErr w:type="spellEnd"/>
            <w:r w:rsidRPr="004A28CD">
              <w:t xml:space="preserve"> ученика»</w:t>
            </w:r>
          </w:p>
        </w:tc>
        <w:tc>
          <w:tcPr>
            <w:tcW w:w="1843" w:type="dxa"/>
          </w:tcPr>
          <w:p w:rsidR="00EF335B" w:rsidRPr="004A28CD" w:rsidRDefault="00EF335B" w:rsidP="00EF335B">
            <w:r w:rsidRPr="004A28CD">
              <w:t>- Общешкольная линейка, посвящённая окончанию учебного года</w:t>
            </w:r>
          </w:p>
          <w:p w:rsidR="00EF335B" w:rsidRPr="004A28CD" w:rsidRDefault="00EF335B" w:rsidP="00EF335B">
            <w:r w:rsidRPr="004A28CD">
              <w:t>- Праздник «Последний звонок»</w:t>
            </w:r>
          </w:p>
          <w:p w:rsidR="00EF335B" w:rsidRPr="004A28CD" w:rsidRDefault="00EF335B" w:rsidP="00EF335B">
            <w:r w:rsidRPr="004A28CD">
              <w:t xml:space="preserve">- Праздник, посвящённый Дню защиты детей с </w:t>
            </w:r>
            <w:r w:rsidRPr="004A28CD">
              <w:lastRenderedPageBreak/>
              <w:t>участием родителей («Акватория»)</w:t>
            </w:r>
          </w:p>
        </w:tc>
        <w:tc>
          <w:tcPr>
            <w:tcW w:w="1984" w:type="dxa"/>
          </w:tcPr>
          <w:p w:rsidR="00EF335B" w:rsidRPr="004A28CD" w:rsidRDefault="00EF335B" w:rsidP="00EF335B">
            <w:r w:rsidRPr="004A28CD">
              <w:lastRenderedPageBreak/>
              <w:t>- Экологический десант. Высаживание цветов.</w:t>
            </w:r>
          </w:p>
        </w:tc>
        <w:tc>
          <w:tcPr>
            <w:tcW w:w="1985" w:type="dxa"/>
          </w:tcPr>
          <w:p w:rsidR="00EF335B" w:rsidRPr="004A28CD" w:rsidRDefault="00EF335B" w:rsidP="00EF335B">
            <w:r w:rsidRPr="004A28CD">
              <w:t>- Единый день Универсиады.</w:t>
            </w:r>
          </w:p>
          <w:p w:rsidR="00EF335B" w:rsidRPr="004A28CD" w:rsidRDefault="00EF335B" w:rsidP="00EF335B">
            <w:r w:rsidRPr="004A28CD">
              <w:t>- День здоровья</w:t>
            </w:r>
          </w:p>
          <w:p w:rsidR="00EF335B" w:rsidRPr="004A28CD" w:rsidRDefault="00EF335B" w:rsidP="00EF335B">
            <w:r w:rsidRPr="004A28CD">
              <w:t>-Товарищеская по мини-футболу (школа-интернат, детский дом)</w:t>
            </w:r>
          </w:p>
          <w:p w:rsidR="00EF335B" w:rsidRPr="004A28CD" w:rsidRDefault="00EF335B" w:rsidP="00EF335B">
            <w:r w:rsidRPr="004A28CD">
              <w:t xml:space="preserve">- </w:t>
            </w:r>
            <w:r w:rsidRPr="004A28CD">
              <w:rPr>
                <w:lang w:val="en-US"/>
              </w:rPr>
              <w:t>X</w:t>
            </w:r>
            <w:r w:rsidRPr="004A28CD">
              <w:t xml:space="preserve"> Открытый Республиканский турнир по греко-римской борьбе среди </w:t>
            </w:r>
            <w:r w:rsidRPr="004A28CD">
              <w:lastRenderedPageBreak/>
              <w:t>юношей</w:t>
            </w:r>
          </w:p>
          <w:p w:rsidR="00EF335B" w:rsidRPr="004A28CD" w:rsidRDefault="00EF335B" w:rsidP="00EF335B">
            <w:r w:rsidRPr="004A28CD">
              <w:t>- Спортивный праздник, посвящённый окончанию учебного года и Дню защиты детей</w:t>
            </w:r>
          </w:p>
          <w:p w:rsidR="00EF335B" w:rsidRPr="004A28CD" w:rsidRDefault="00EF335B" w:rsidP="00EF335B">
            <w:pPr>
              <w:rPr>
                <w:b/>
              </w:rPr>
            </w:pPr>
          </w:p>
        </w:tc>
        <w:tc>
          <w:tcPr>
            <w:tcW w:w="2269" w:type="dxa"/>
          </w:tcPr>
          <w:p w:rsidR="00EF335B" w:rsidRPr="004A28CD" w:rsidRDefault="00EF335B" w:rsidP="00EF335B">
            <w:r w:rsidRPr="004A28CD">
              <w:lastRenderedPageBreak/>
              <w:t>-Благоустройство и уборка территории</w:t>
            </w:r>
          </w:p>
          <w:p w:rsidR="00EF335B" w:rsidRPr="004A28CD" w:rsidRDefault="00EF335B" w:rsidP="00EF335B">
            <w:proofErr w:type="spellStart"/>
            <w:r w:rsidRPr="004A28CD">
              <w:t>Флеш</w:t>
            </w:r>
            <w:proofErr w:type="spellEnd"/>
            <w:r w:rsidRPr="004A28CD">
              <w:t xml:space="preserve"> </w:t>
            </w:r>
            <w:proofErr w:type="spellStart"/>
            <w:r w:rsidRPr="004A28CD">
              <w:t>моб</w:t>
            </w:r>
            <w:proofErr w:type="spellEnd"/>
          </w:p>
          <w:p w:rsidR="00EF335B" w:rsidRPr="004A28CD" w:rsidRDefault="00EF335B" w:rsidP="00EF335B">
            <w:r w:rsidRPr="004A28CD">
              <w:t>«Клумба выпускника-2013»</w:t>
            </w:r>
          </w:p>
        </w:tc>
      </w:tr>
    </w:tbl>
    <w:p w:rsidR="00EF335B" w:rsidRPr="004A28CD" w:rsidRDefault="00EF335B" w:rsidP="00EF335B">
      <w:pPr>
        <w:jc w:val="both"/>
      </w:pPr>
      <w:r w:rsidRPr="004A28CD">
        <w:rPr>
          <w:b/>
        </w:rPr>
        <w:lastRenderedPageBreak/>
        <w:br/>
      </w:r>
    </w:p>
    <w:p w:rsidR="00EF335B" w:rsidRPr="00DD7919" w:rsidRDefault="00EF335B" w:rsidP="00DD7919">
      <w:pPr>
        <w:pStyle w:val="af2"/>
        <w:ind w:firstLine="540"/>
        <w:jc w:val="center"/>
        <w:rPr>
          <w:b/>
          <w:iCs/>
          <w:sz w:val="28"/>
          <w:szCs w:val="28"/>
          <w:u w:val="single"/>
        </w:rPr>
      </w:pPr>
      <w:r w:rsidRPr="00DD7919">
        <w:rPr>
          <w:b/>
          <w:iCs/>
          <w:sz w:val="28"/>
          <w:szCs w:val="28"/>
          <w:u w:val="single"/>
        </w:rPr>
        <w:t>Результативность воспитательной работы:</w:t>
      </w:r>
    </w:p>
    <w:p w:rsidR="00EF335B" w:rsidRPr="00DD7919" w:rsidRDefault="00EF335B" w:rsidP="00DD7919">
      <w:pPr>
        <w:ind w:hanging="284"/>
        <w:jc w:val="both"/>
        <w:rPr>
          <w:b/>
          <w:sz w:val="28"/>
          <w:szCs w:val="28"/>
        </w:rPr>
      </w:pPr>
    </w:p>
    <w:p w:rsidR="00EF335B" w:rsidRPr="00DD7919" w:rsidRDefault="00EF335B" w:rsidP="00DD7919">
      <w:pPr>
        <w:ind w:hanging="284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Дополнительное образование</w:t>
      </w:r>
    </w:p>
    <w:p w:rsidR="00EF335B" w:rsidRPr="00DD7919" w:rsidRDefault="00EF335B" w:rsidP="00DD7919">
      <w:pPr>
        <w:ind w:hanging="284"/>
        <w:jc w:val="both"/>
        <w:rPr>
          <w:b/>
          <w:sz w:val="28"/>
          <w:szCs w:val="28"/>
          <w:u w:val="single"/>
        </w:rPr>
      </w:pPr>
    </w:p>
    <w:p w:rsidR="00EF335B" w:rsidRPr="00DD7919" w:rsidRDefault="00EF335B" w:rsidP="00DD7919">
      <w:pPr>
        <w:ind w:hanging="284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     В системе единого воспитательно-образовательного пространства школы работа по дополнительному образованию в 2012-2013  учебном году была направлена на выполнение задач по дальнейшему обеспечению доступных форм занятости учащихся во внеурочное время с учетом их индивидуальных особенностей. </w:t>
      </w:r>
      <w:r w:rsidRPr="00DD7919">
        <w:rPr>
          <w:iCs/>
          <w:sz w:val="28"/>
          <w:szCs w:val="28"/>
        </w:rPr>
        <w:t xml:space="preserve"> </w:t>
      </w:r>
      <w:r w:rsidRPr="00DD7919">
        <w:rPr>
          <w:sz w:val="28"/>
          <w:szCs w:val="28"/>
        </w:rPr>
        <w:t xml:space="preserve">В начале учебного года на базе школы была организована работа 5-и объединений по интересам:  </w:t>
      </w:r>
    </w:p>
    <w:p w:rsidR="00EF335B" w:rsidRPr="00DD7919" w:rsidRDefault="00EF335B" w:rsidP="00DD7919">
      <w:pPr>
        <w:ind w:hanging="284"/>
        <w:jc w:val="both"/>
        <w:rPr>
          <w:sz w:val="28"/>
          <w:szCs w:val="28"/>
        </w:rPr>
      </w:pPr>
    </w:p>
    <w:tbl>
      <w:tblPr>
        <w:tblStyle w:val="ab"/>
        <w:tblW w:w="0" w:type="auto"/>
        <w:tblInd w:w="-318" w:type="dxa"/>
        <w:tblLook w:val="04A0"/>
      </w:tblPr>
      <w:tblGrid>
        <w:gridCol w:w="458"/>
        <w:gridCol w:w="3764"/>
        <w:gridCol w:w="1499"/>
        <w:gridCol w:w="4168"/>
      </w:tblGrid>
      <w:tr w:rsidR="00EF335B" w:rsidTr="00EF335B">
        <w:tc>
          <w:tcPr>
            <w:tcW w:w="458" w:type="dxa"/>
          </w:tcPr>
          <w:p w:rsidR="00EF335B" w:rsidRPr="0066293A" w:rsidRDefault="00EF335B" w:rsidP="00EF335B">
            <w:pPr>
              <w:rPr>
                <w:b/>
                <w:sz w:val="24"/>
                <w:szCs w:val="24"/>
              </w:rPr>
            </w:pPr>
            <w:r w:rsidRPr="0066293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rPr>
                <w:b/>
                <w:sz w:val="24"/>
                <w:szCs w:val="24"/>
              </w:rPr>
            </w:pPr>
            <w:r w:rsidRPr="00DD7919">
              <w:rPr>
                <w:b/>
                <w:sz w:val="24"/>
                <w:szCs w:val="24"/>
              </w:rPr>
              <w:t>Название и направление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rPr>
                <w:b/>
                <w:sz w:val="24"/>
                <w:szCs w:val="24"/>
              </w:rPr>
            </w:pPr>
            <w:r w:rsidRPr="00DD7919">
              <w:rPr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rPr>
                <w:b/>
                <w:sz w:val="24"/>
                <w:szCs w:val="24"/>
              </w:rPr>
            </w:pPr>
            <w:r w:rsidRPr="00DD7919">
              <w:rPr>
                <w:b/>
                <w:sz w:val="24"/>
                <w:szCs w:val="24"/>
              </w:rPr>
              <w:t xml:space="preserve">            Руководитель</w:t>
            </w:r>
          </w:p>
        </w:tc>
      </w:tr>
      <w:tr w:rsidR="00EF335B" w:rsidTr="00EF335B">
        <w:tc>
          <w:tcPr>
            <w:tcW w:w="458" w:type="dxa"/>
          </w:tcPr>
          <w:p w:rsidR="00EF335B" w:rsidRDefault="00EF335B" w:rsidP="00EF33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Хореография «Цвета радуги»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jc w:val="center"/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28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 xml:space="preserve">Михайловская  Ольга </w:t>
            </w:r>
            <w:proofErr w:type="spellStart"/>
            <w:r w:rsidRPr="00DD7919">
              <w:rPr>
                <w:sz w:val="24"/>
                <w:szCs w:val="24"/>
              </w:rPr>
              <w:t>Адольфовна</w:t>
            </w:r>
            <w:proofErr w:type="spellEnd"/>
          </w:p>
        </w:tc>
      </w:tr>
      <w:tr w:rsidR="00EF335B" w:rsidRPr="00CE33D5" w:rsidTr="00EF335B">
        <w:tc>
          <w:tcPr>
            <w:tcW w:w="458" w:type="dxa"/>
          </w:tcPr>
          <w:p w:rsidR="00EF335B" w:rsidRPr="00CE33D5" w:rsidRDefault="00EF335B" w:rsidP="00EF33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«Нотки Радуги»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jc w:val="center"/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15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Быстрова  Наталья Алексеевна</w:t>
            </w:r>
          </w:p>
        </w:tc>
      </w:tr>
      <w:tr w:rsidR="00EF335B" w:rsidRPr="00CE33D5" w:rsidTr="00EF335B">
        <w:tc>
          <w:tcPr>
            <w:tcW w:w="458" w:type="dxa"/>
          </w:tcPr>
          <w:p w:rsidR="00EF335B" w:rsidRPr="00CE33D5" w:rsidRDefault="00EF335B" w:rsidP="00EF33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Изготовление украшений из кожи, меха, глины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jc w:val="center"/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10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Минникаева</w:t>
            </w:r>
            <w:proofErr w:type="spellEnd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Анжелла</w:t>
            </w:r>
            <w:proofErr w:type="spellEnd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Шаукатовна</w:t>
            </w:r>
            <w:proofErr w:type="spellEnd"/>
          </w:p>
        </w:tc>
      </w:tr>
      <w:tr w:rsidR="00EF335B" w:rsidRPr="00CE33D5" w:rsidTr="00EF335B">
        <w:tc>
          <w:tcPr>
            <w:tcW w:w="458" w:type="dxa"/>
          </w:tcPr>
          <w:p w:rsidR="00EF335B" w:rsidRPr="00CE33D5" w:rsidRDefault="00EF335B" w:rsidP="00EF33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Юный  оформитель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jc w:val="center"/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11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Сафина Светлана Александровна</w:t>
            </w:r>
          </w:p>
        </w:tc>
      </w:tr>
      <w:tr w:rsidR="00EF335B" w:rsidRPr="00CE33D5" w:rsidTr="00EF335B">
        <w:tc>
          <w:tcPr>
            <w:tcW w:w="458" w:type="dxa"/>
          </w:tcPr>
          <w:p w:rsidR="00EF335B" w:rsidRPr="00CE33D5" w:rsidRDefault="00EF335B" w:rsidP="00EF33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64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Мастерская фантазий</w:t>
            </w:r>
          </w:p>
        </w:tc>
        <w:tc>
          <w:tcPr>
            <w:tcW w:w="1499" w:type="dxa"/>
          </w:tcPr>
          <w:p w:rsidR="00EF335B" w:rsidRPr="00DD7919" w:rsidRDefault="00EF335B" w:rsidP="00EF335B">
            <w:pPr>
              <w:jc w:val="center"/>
              <w:rPr>
                <w:sz w:val="24"/>
                <w:szCs w:val="24"/>
              </w:rPr>
            </w:pPr>
            <w:r w:rsidRPr="00DD7919">
              <w:rPr>
                <w:sz w:val="24"/>
                <w:szCs w:val="24"/>
              </w:rPr>
              <w:t>21</w:t>
            </w:r>
          </w:p>
        </w:tc>
        <w:tc>
          <w:tcPr>
            <w:tcW w:w="4168" w:type="dxa"/>
          </w:tcPr>
          <w:p w:rsidR="00EF335B" w:rsidRPr="00DD7919" w:rsidRDefault="00EF335B" w:rsidP="00EF335B">
            <w:pPr>
              <w:pStyle w:val="2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>Сквородина</w:t>
            </w:r>
            <w:proofErr w:type="spellEnd"/>
            <w:r w:rsidRPr="00DD7919">
              <w:rPr>
                <w:rFonts w:ascii="Times New Roman" w:hAnsi="Times New Roman" w:cs="Times New Roman"/>
                <w:sz w:val="24"/>
                <w:szCs w:val="24"/>
              </w:rPr>
              <w:t xml:space="preserve"> Лариса  Анатольевна</w:t>
            </w:r>
          </w:p>
        </w:tc>
      </w:tr>
    </w:tbl>
    <w:p w:rsid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 </w:t>
      </w:r>
      <w:r w:rsidRPr="00DD7919">
        <w:rPr>
          <w:sz w:val="28"/>
          <w:szCs w:val="28"/>
        </w:rPr>
        <w:t xml:space="preserve">Контингент </w:t>
      </w:r>
      <w:proofErr w:type="gramStart"/>
      <w:r w:rsidRPr="00DD7919">
        <w:rPr>
          <w:sz w:val="28"/>
          <w:szCs w:val="28"/>
        </w:rPr>
        <w:t>учащихся,  посещающих кружки по интересам на протяжении нескольких лет остаётся</w:t>
      </w:r>
      <w:proofErr w:type="gramEnd"/>
      <w:r w:rsidRPr="00DD7919">
        <w:rPr>
          <w:sz w:val="28"/>
          <w:szCs w:val="28"/>
        </w:rPr>
        <w:t xml:space="preserve"> практически стабильным. Количество учащихся, вовлечённых в кружковую деятельность 49 чел.(100%.)   Занятия проводились во второй половине дня, строго по расписанию.   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В конце каждой четверти кружки проводили отчётные мероприятия, выставки работ, концерты. Кружки  «Цвета радуги», «Нотки радуги» участвовали  в  5-и республиканских, всероссийских конкурсах творчества, четырежды  становились дипломантами и лауреатами этих конкурсов. </w:t>
      </w:r>
    </w:p>
    <w:p w:rsidR="00EF335B" w:rsidRPr="00DD7919" w:rsidRDefault="00EF335B" w:rsidP="00DD7919">
      <w:pPr>
        <w:pStyle w:val="21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D7919">
        <w:rPr>
          <w:rFonts w:ascii="Times New Roman" w:hAnsi="Times New Roman" w:cs="Times New Roman"/>
          <w:sz w:val="28"/>
          <w:szCs w:val="28"/>
        </w:rPr>
        <w:t xml:space="preserve">Если провести сопоставительный анализ  за 3 года </w:t>
      </w:r>
      <w:r w:rsidRPr="00DD7919">
        <w:rPr>
          <w:rFonts w:ascii="Times New Roman" w:hAnsi="Times New Roman" w:cs="Times New Roman"/>
          <w:iCs/>
          <w:sz w:val="28"/>
          <w:szCs w:val="28"/>
        </w:rPr>
        <w:t xml:space="preserve">занятость воспитанников  школы-интерната во  </w:t>
      </w:r>
      <w:proofErr w:type="spellStart"/>
      <w:r w:rsidRPr="00DD7919">
        <w:rPr>
          <w:rFonts w:ascii="Times New Roman" w:hAnsi="Times New Roman" w:cs="Times New Roman"/>
          <w:iCs/>
          <w:sz w:val="28"/>
          <w:szCs w:val="28"/>
        </w:rPr>
        <w:t>внеучебное</w:t>
      </w:r>
      <w:proofErr w:type="spellEnd"/>
      <w:r w:rsidRPr="00DD7919">
        <w:rPr>
          <w:rFonts w:ascii="Times New Roman" w:hAnsi="Times New Roman" w:cs="Times New Roman"/>
          <w:iCs/>
          <w:sz w:val="28"/>
          <w:szCs w:val="28"/>
        </w:rPr>
        <w:t xml:space="preserve">  время, то получится следующий результат:</w:t>
      </w:r>
    </w:p>
    <w:p w:rsidR="00EF335B" w:rsidRPr="00C6453C" w:rsidRDefault="00EF335B" w:rsidP="00EF335B">
      <w:pPr>
        <w:ind w:hanging="284"/>
        <w:jc w:val="both"/>
        <w:rPr>
          <w:i/>
        </w:rPr>
      </w:pPr>
    </w:p>
    <w:tbl>
      <w:tblPr>
        <w:tblW w:w="1020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545"/>
        <w:gridCol w:w="1134"/>
        <w:gridCol w:w="992"/>
        <w:gridCol w:w="1276"/>
        <w:gridCol w:w="1134"/>
        <w:gridCol w:w="1134"/>
        <w:gridCol w:w="992"/>
      </w:tblGrid>
      <w:tr w:rsidR="00EF335B" w:rsidRPr="004A28CD" w:rsidTr="00EF335B">
        <w:tc>
          <w:tcPr>
            <w:tcW w:w="3545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  <w:rPr>
                <w:b/>
              </w:rPr>
            </w:pPr>
            <w:r w:rsidRPr="00BD5E37">
              <w:rPr>
                <w:b/>
              </w:rPr>
              <w:t>Показатели</w:t>
            </w:r>
          </w:p>
        </w:tc>
        <w:tc>
          <w:tcPr>
            <w:tcW w:w="2126" w:type="dxa"/>
            <w:gridSpan w:val="2"/>
          </w:tcPr>
          <w:p w:rsidR="00EF335B" w:rsidRPr="00BD5E37" w:rsidRDefault="00EF335B" w:rsidP="00EF335B">
            <w:pPr>
              <w:jc w:val="center"/>
              <w:rPr>
                <w:b/>
              </w:rPr>
            </w:pPr>
            <w:r w:rsidRPr="00BD5E37">
              <w:rPr>
                <w:b/>
              </w:rPr>
              <w:t xml:space="preserve">2010 -2011 </w:t>
            </w:r>
            <w:proofErr w:type="spellStart"/>
            <w:r w:rsidRPr="00BD5E37">
              <w:rPr>
                <w:b/>
              </w:rPr>
              <w:t>уч.г</w:t>
            </w:r>
            <w:proofErr w:type="spellEnd"/>
            <w:r w:rsidRPr="00BD5E37">
              <w:rPr>
                <w:b/>
              </w:rPr>
              <w:t>.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  <w:rPr>
                <w:b/>
              </w:rPr>
            </w:pPr>
            <w:r w:rsidRPr="00BD5E37">
              <w:rPr>
                <w:b/>
              </w:rPr>
              <w:t xml:space="preserve">2011-2012 </w:t>
            </w:r>
            <w:proofErr w:type="spellStart"/>
            <w:r w:rsidRPr="00BD5E37">
              <w:rPr>
                <w:b/>
              </w:rPr>
              <w:t>уч.г</w:t>
            </w:r>
            <w:proofErr w:type="spellEnd"/>
            <w:r w:rsidRPr="00BD5E37">
              <w:rPr>
                <w:b/>
              </w:rPr>
              <w:t xml:space="preserve">.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  <w:rPr>
                <w:b/>
              </w:rPr>
            </w:pPr>
            <w:r w:rsidRPr="00BD5E37">
              <w:rPr>
                <w:b/>
              </w:rPr>
              <w:t xml:space="preserve">2012-2013 </w:t>
            </w:r>
            <w:proofErr w:type="spellStart"/>
            <w:r w:rsidRPr="00BD5E37">
              <w:rPr>
                <w:b/>
              </w:rPr>
              <w:t>уч.г</w:t>
            </w:r>
            <w:proofErr w:type="spellEnd"/>
            <w:r w:rsidRPr="00BD5E37">
              <w:rPr>
                <w:b/>
              </w:rPr>
              <w:t>.</w:t>
            </w:r>
          </w:p>
        </w:tc>
      </w:tr>
      <w:tr w:rsidR="00EF335B" w:rsidRPr="004A28CD" w:rsidTr="00EF335B">
        <w:trPr>
          <w:trHeight w:val="933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35B" w:rsidRPr="00BD5E37" w:rsidRDefault="00EF335B" w:rsidP="00EF335B">
            <w:pPr>
              <w:ind w:left="-108" w:firstLine="108"/>
            </w:pPr>
            <w:r w:rsidRPr="00BD5E37">
              <w:t>Кол-во воспитанников, посещающих кружки, секции на базе:</w:t>
            </w:r>
          </w:p>
        </w:tc>
        <w:tc>
          <w:tcPr>
            <w:tcW w:w="1134" w:type="dxa"/>
          </w:tcPr>
          <w:p w:rsidR="00EF335B" w:rsidRPr="00BD5E37" w:rsidRDefault="00EF335B" w:rsidP="00EF335B">
            <w:r w:rsidRPr="00BD5E37">
              <w:t xml:space="preserve">  кол-во</w:t>
            </w:r>
          </w:p>
          <w:p w:rsidR="00EF335B" w:rsidRPr="00BD5E37" w:rsidRDefault="00EF335B" w:rsidP="00EF335B">
            <w:r w:rsidRPr="00BD5E37">
              <w:t>(56чел.)</w:t>
            </w:r>
          </w:p>
        </w:tc>
        <w:tc>
          <w:tcPr>
            <w:tcW w:w="992" w:type="dxa"/>
          </w:tcPr>
          <w:p w:rsidR="00EF335B" w:rsidRPr="00BD5E37" w:rsidRDefault="00EF335B" w:rsidP="00EF335B">
            <w:pPr>
              <w:jc w:val="center"/>
            </w:pPr>
            <w:r w:rsidRPr="00BD5E37">
              <w:t>%</w:t>
            </w:r>
          </w:p>
        </w:tc>
        <w:tc>
          <w:tcPr>
            <w:tcW w:w="1276" w:type="dxa"/>
          </w:tcPr>
          <w:p w:rsidR="00EF335B" w:rsidRPr="00BD5E37" w:rsidRDefault="00EF335B" w:rsidP="00EF335B">
            <w:pPr>
              <w:jc w:val="center"/>
            </w:pPr>
            <w:r w:rsidRPr="00BD5E37">
              <w:t>кол-во</w:t>
            </w:r>
          </w:p>
          <w:p w:rsidR="00EF335B" w:rsidRPr="00BD5E37" w:rsidRDefault="00EF335B" w:rsidP="00EF335B">
            <w:pPr>
              <w:jc w:val="center"/>
            </w:pPr>
            <w:r w:rsidRPr="00BD5E37">
              <w:t>(52 чел.)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кол-во</w:t>
            </w:r>
          </w:p>
          <w:p w:rsidR="00EF335B" w:rsidRPr="00BD5E37" w:rsidRDefault="00EF335B" w:rsidP="00EF335B">
            <w:pPr>
              <w:jc w:val="center"/>
            </w:pPr>
            <w:r w:rsidRPr="00BD5E37">
              <w:t>(49 чел.)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%</w:t>
            </w:r>
          </w:p>
        </w:tc>
      </w:tr>
      <w:tr w:rsidR="00EF335B" w:rsidRPr="004A28CD" w:rsidTr="00EF335B">
        <w:tc>
          <w:tcPr>
            <w:tcW w:w="3545" w:type="dxa"/>
            <w:tcBorders>
              <w:top w:val="single" w:sz="4" w:space="0" w:color="auto"/>
            </w:tcBorders>
          </w:tcPr>
          <w:p w:rsidR="00EF335B" w:rsidRPr="00BD5E37" w:rsidRDefault="00EF335B" w:rsidP="00EF335B">
            <w:r w:rsidRPr="00BD5E37">
              <w:t>школы-интерната</w:t>
            </w:r>
          </w:p>
        </w:tc>
        <w:tc>
          <w:tcPr>
            <w:tcW w:w="1134" w:type="dxa"/>
          </w:tcPr>
          <w:p w:rsidR="00EF335B" w:rsidRPr="00BD5E37" w:rsidRDefault="00EF335B" w:rsidP="00EF335B">
            <w:pPr>
              <w:jc w:val="center"/>
            </w:pPr>
            <w:r w:rsidRPr="00BD5E37">
              <w:t>38</w:t>
            </w:r>
          </w:p>
        </w:tc>
        <w:tc>
          <w:tcPr>
            <w:tcW w:w="992" w:type="dxa"/>
          </w:tcPr>
          <w:p w:rsidR="00EF335B" w:rsidRPr="00BD5E37" w:rsidRDefault="00EF335B" w:rsidP="00EF335B">
            <w:pPr>
              <w:jc w:val="center"/>
            </w:pPr>
            <w:r w:rsidRPr="00BD5E37">
              <w:t>67,8%</w:t>
            </w:r>
          </w:p>
        </w:tc>
        <w:tc>
          <w:tcPr>
            <w:tcW w:w="1276" w:type="dxa"/>
          </w:tcPr>
          <w:p w:rsidR="00EF335B" w:rsidRPr="00BD5E37" w:rsidRDefault="00EF335B" w:rsidP="00EF335B">
            <w:pPr>
              <w:jc w:val="center"/>
            </w:pPr>
            <w:r w:rsidRPr="00BD5E37">
              <w:t>36</w:t>
            </w:r>
          </w:p>
        </w:tc>
        <w:tc>
          <w:tcPr>
            <w:tcW w:w="1134" w:type="dxa"/>
          </w:tcPr>
          <w:p w:rsidR="00EF335B" w:rsidRPr="00BD5E37" w:rsidRDefault="00EF335B" w:rsidP="00EF335B">
            <w:pPr>
              <w:jc w:val="center"/>
            </w:pPr>
            <w:r w:rsidRPr="00BD5E37">
              <w:t>69%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75,5%</w:t>
            </w:r>
          </w:p>
        </w:tc>
      </w:tr>
      <w:tr w:rsidR="00EF335B" w:rsidRPr="004A28CD" w:rsidTr="00EF335B">
        <w:trPr>
          <w:trHeight w:val="705"/>
        </w:trPr>
        <w:tc>
          <w:tcPr>
            <w:tcW w:w="3545" w:type="dxa"/>
            <w:vMerge w:val="restart"/>
          </w:tcPr>
          <w:p w:rsidR="00EF335B" w:rsidRPr="00BD5E37" w:rsidRDefault="00EF335B" w:rsidP="00EF335B">
            <w:r w:rsidRPr="00BD5E37">
              <w:lastRenderedPageBreak/>
              <w:t>учреждения дополнительного образования детей:</w:t>
            </w:r>
          </w:p>
          <w:p w:rsidR="00EF335B" w:rsidRPr="00BD5E37" w:rsidRDefault="00EF335B" w:rsidP="00EF335B">
            <w:r w:rsidRPr="00BD5E37">
              <w:t>- ДЮСШ №3</w:t>
            </w:r>
          </w:p>
          <w:p w:rsidR="00EF335B" w:rsidRPr="00BD5E37" w:rsidRDefault="00EF335B" w:rsidP="00EF335B">
            <w:r w:rsidRPr="00BD5E37">
              <w:t>- ДХШ №1</w:t>
            </w:r>
          </w:p>
          <w:p w:rsidR="00EF335B" w:rsidRPr="00BD5E37" w:rsidRDefault="00EF335B" w:rsidP="00EF335B">
            <w:r w:rsidRPr="00BD5E37">
              <w:t>ДШИ «Созвездие»</w:t>
            </w:r>
          </w:p>
          <w:p w:rsidR="00EF335B" w:rsidRPr="00BD5E37" w:rsidRDefault="00EF335B" w:rsidP="00EF335B">
            <w:r w:rsidRPr="00BD5E37">
              <w:t>- ДШИ №5</w:t>
            </w:r>
          </w:p>
          <w:p w:rsidR="00EF335B" w:rsidRPr="00BD5E37" w:rsidRDefault="00EF335B" w:rsidP="00EF335B">
            <w:r w:rsidRPr="00BD5E37">
              <w:t>-ДЮСШ «Шинник»</w:t>
            </w:r>
          </w:p>
          <w:p w:rsidR="00EF335B" w:rsidRPr="00BD5E37" w:rsidRDefault="00EF335B" w:rsidP="00EF335B">
            <w:r w:rsidRPr="00BD5E37">
              <w:t>-</w:t>
            </w:r>
            <w:proofErr w:type="spellStart"/>
            <w:r w:rsidRPr="00BD5E37">
              <w:t>ДТДиМ</w:t>
            </w:r>
            <w:proofErr w:type="spellEnd"/>
            <w:r w:rsidRPr="00BD5E37">
              <w:t xml:space="preserve">  </w:t>
            </w:r>
            <w:proofErr w:type="spellStart"/>
            <w:r w:rsidRPr="00BD5E37">
              <w:t>им.И.Х.Садыкова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16%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13,5%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</w:p>
          <w:p w:rsidR="00EF335B" w:rsidRPr="00BD5E37" w:rsidRDefault="00EF335B" w:rsidP="00EF335B">
            <w:pPr>
              <w:jc w:val="center"/>
            </w:pPr>
            <w:r w:rsidRPr="00BD5E37">
              <w:t>20, 5%</w:t>
            </w:r>
          </w:p>
        </w:tc>
      </w:tr>
      <w:tr w:rsidR="00EF335B" w:rsidRPr="004A28CD" w:rsidTr="00EF335B">
        <w:trPr>
          <w:trHeight w:val="420"/>
        </w:trPr>
        <w:tc>
          <w:tcPr>
            <w:tcW w:w="3545" w:type="dxa"/>
            <w:vMerge/>
          </w:tcPr>
          <w:p w:rsidR="00EF335B" w:rsidRPr="00BD5E37" w:rsidRDefault="00EF335B" w:rsidP="00EF335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3,5%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3,8 %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2%</w:t>
            </w:r>
          </w:p>
        </w:tc>
      </w:tr>
      <w:tr w:rsidR="00EF335B" w:rsidRPr="004A28CD" w:rsidTr="00EF335B">
        <w:trPr>
          <w:trHeight w:val="510"/>
        </w:trPr>
        <w:tc>
          <w:tcPr>
            <w:tcW w:w="3545" w:type="dxa"/>
            <w:vMerge/>
          </w:tcPr>
          <w:p w:rsidR="00EF335B" w:rsidRPr="00BD5E37" w:rsidRDefault="00EF335B" w:rsidP="00EF335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1,8%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1,9%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</w:tr>
      <w:tr w:rsidR="00EF335B" w:rsidRPr="004A28CD" w:rsidTr="00EF335B">
        <w:trPr>
          <w:trHeight w:val="450"/>
        </w:trPr>
        <w:tc>
          <w:tcPr>
            <w:tcW w:w="3545" w:type="dxa"/>
            <w:vMerge/>
          </w:tcPr>
          <w:p w:rsidR="00EF335B" w:rsidRPr="00BD5E37" w:rsidRDefault="00EF335B" w:rsidP="00EF335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1,8%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1,9%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2%</w:t>
            </w:r>
          </w:p>
        </w:tc>
      </w:tr>
      <w:tr w:rsidR="00EF335B" w:rsidRPr="004A28CD" w:rsidTr="00EF335B">
        <w:trPr>
          <w:trHeight w:val="525"/>
        </w:trPr>
        <w:tc>
          <w:tcPr>
            <w:tcW w:w="3545" w:type="dxa"/>
            <w:vMerge/>
          </w:tcPr>
          <w:p w:rsidR="00EF335B" w:rsidRPr="00BD5E37" w:rsidRDefault="00EF335B" w:rsidP="00EF335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7%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</w:tr>
      <w:tr w:rsidR="00EF335B" w:rsidRPr="004A28CD" w:rsidTr="00EF335B">
        <w:trPr>
          <w:trHeight w:val="376"/>
        </w:trPr>
        <w:tc>
          <w:tcPr>
            <w:tcW w:w="3545" w:type="dxa"/>
            <w:vMerge/>
          </w:tcPr>
          <w:p w:rsidR="00EF335B" w:rsidRPr="00BD5E37" w:rsidRDefault="00EF335B" w:rsidP="00EF335B"/>
        </w:tc>
        <w:tc>
          <w:tcPr>
            <w:tcW w:w="1134" w:type="dxa"/>
            <w:tcBorders>
              <w:top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1,8%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F335B" w:rsidRPr="00BD5E37" w:rsidRDefault="00EF335B" w:rsidP="00EF335B">
            <w:pPr>
              <w:jc w:val="center"/>
            </w:pPr>
            <w:r w:rsidRPr="00BD5E37">
              <w:t>1,9%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BD5E37" w:rsidRDefault="00EF335B" w:rsidP="00EF335B">
            <w:pPr>
              <w:jc w:val="center"/>
            </w:pPr>
            <w:r w:rsidRPr="00BD5E37">
              <w:t>-</w:t>
            </w:r>
          </w:p>
        </w:tc>
      </w:tr>
    </w:tbl>
    <w:p w:rsidR="00EF335B" w:rsidRPr="004A28CD" w:rsidRDefault="00EF335B" w:rsidP="00DD7919">
      <w:pPr>
        <w:jc w:val="both"/>
        <w:rPr>
          <w:b/>
        </w:rPr>
      </w:pPr>
      <w:r w:rsidRPr="004A28CD">
        <w:rPr>
          <w:b/>
        </w:rPr>
        <w:t xml:space="preserve">Итого:      </w:t>
      </w:r>
      <w:r w:rsidR="00DD7919">
        <w:rPr>
          <w:b/>
        </w:rPr>
        <w:t xml:space="preserve">                   </w:t>
      </w:r>
      <w:r w:rsidRPr="004A28CD">
        <w:rPr>
          <w:b/>
        </w:rPr>
        <w:t xml:space="preserve">                         100%                                  92%                                      100%</w:t>
      </w:r>
    </w:p>
    <w:p w:rsidR="00EF335B" w:rsidRPr="00DD7919" w:rsidRDefault="00EF335B" w:rsidP="00DD7919">
      <w:pPr>
        <w:spacing w:after="75"/>
        <w:ind w:firstLine="709"/>
        <w:jc w:val="both"/>
        <w:rPr>
          <w:sz w:val="28"/>
          <w:szCs w:val="28"/>
        </w:rPr>
      </w:pPr>
      <w:r w:rsidRPr="00DD7919">
        <w:rPr>
          <w:b/>
          <w:sz w:val="28"/>
          <w:szCs w:val="28"/>
        </w:rPr>
        <w:t xml:space="preserve">    </w:t>
      </w:r>
      <w:r w:rsidRPr="00DD7919">
        <w:rPr>
          <w:sz w:val="28"/>
          <w:szCs w:val="28"/>
        </w:rPr>
        <w:t xml:space="preserve">На протяжении 3-х лет отслеживается мониторинг участия школы в мероприятиях города, республики, результаты отражаются на сайте школы, на общешкольной линейке награждаются победители. 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Благодаря успешно поставленной работе, школа имеет своё лицо, добивается высоких результатов в развитии способностей детей. Учащиеся школы-интерната – не просто участники всех внеклассных мероприятий школы и города, они занимают призовые места в муниципальных, республиканских, всероссийских конкурсах.</w:t>
      </w:r>
    </w:p>
    <w:p w:rsidR="00EF335B" w:rsidRPr="00DD7919" w:rsidRDefault="00EF335B" w:rsidP="00DD7919">
      <w:pPr>
        <w:jc w:val="both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 xml:space="preserve">              </w:t>
      </w:r>
    </w:p>
    <w:p w:rsidR="00EF335B" w:rsidRPr="00DD7919" w:rsidRDefault="00EF335B" w:rsidP="00DD7919">
      <w:pPr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Творческие достижения учащихся  школы-интерната за 3 года:</w:t>
      </w:r>
    </w:p>
    <w:tbl>
      <w:tblPr>
        <w:tblW w:w="10207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67"/>
        <w:gridCol w:w="5104"/>
        <w:gridCol w:w="1701"/>
        <w:gridCol w:w="1417"/>
        <w:gridCol w:w="1418"/>
      </w:tblGrid>
      <w:tr w:rsidR="00EF335B" w:rsidRPr="003A3B1E" w:rsidTr="00EF335B">
        <w:tc>
          <w:tcPr>
            <w:tcW w:w="567" w:type="dxa"/>
          </w:tcPr>
          <w:p w:rsidR="00EF335B" w:rsidRPr="003A3B1E" w:rsidRDefault="00EF335B" w:rsidP="00EF335B">
            <w:pPr>
              <w:jc w:val="center"/>
              <w:rPr>
                <w:b/>
              </w:rPr>
            </w:pPr>
            <w:r w:rsidRPr="003A3B1E">
              <w:rPr>
                <w:b/>
              </w:rPr>
              <w:t>№</w:t>
            </w:r>
          </w:p>
        </w:tc>
        <w:tc>
          <w:tcPr>
            <w:tcW w:w="5104" w:type="dxa"/>
          </w:tcPr>
          <w:p w:rsidR="00EF335B" w:rsidRPr="003A3B1E" w:rsidRDefault="00EF335B" w:rsidP="00EF335B">
            <w:pPr>
              <w:jc w:val="center"/>
              <w:rPr>
                <w:b/>
              </w:rPr>
            </w:pPr>
            <w:r w:rsidRPr="003A3B1E">
              <w:rPr>
                <w:b/>
              </w:rPr>
              <w:t>Количество</w:t>
            </w:r>
          </w:p>
        </w:tc>
        <w:tc>
          <w:tcPr>
            <w:tcW w:w="1701" w:type="dxa"/>
          </w:tcPr>
          <w:p w:rsidR="00EF335B" w:rsidRPr="003A3B1E" w:rsidRDefault="00EF335B" w:rsidP="00EF335B">
            <w:pPr>
              <w:jc w:val="center"/>
              <w:rPr>
                <w:b/>
              </w:rPr>
            </w:pPr>
            <w:r w:rsidRPr="003A3B1E">
              <w:rPr>
                <w:b/>
              </w:rPr>
              <w:t xml:space="preserve">2010-2011 </w:t>
            </w:r>
          </w:p>
        </w:tc>
        <w:tc>
          <w:tcPr>
            <w:tcW w:w="1417" w:type="dxa"/>
          </w:tcPr>
          <w:p w:rsidR="00EF335B" w:rsidRPr="003A3B1E" w:rsidRDefault="00EF335B" w:rsidP="00EF335B">
            <w:pPr>
              <w:rPr>
                <w:b/>
              </w:rPr>
            </w:pPr>
            <w:r w:rsidRPr="003A3B1E">
              <w:rPr>
                <w:b/>
              </w:rPr>
              <w:t xml:space="preserve">2011-2012 </w:t>
            </w:r>
          </w:p>
        </w:tc>
        <w:tc>
          <w:tcPr>
            <w:tcW w:w="1418" w:type="dxa"/>
          </w:tcPr>
          <w:p w:rsidR="00EF335B" w:rsidRPr="003A3B1E" w:rsidRDefault="00EF335B" w:rsidP="00EF335B">
            <w:pPr>
              <w:rPr>
                <w:b/>
              </w:rPr>
            </w:pPr>
            <w:r w:rsidRPr="003A3B1E">
              <w:rPr>
                <w:b/>
              </w:rPr>
              <w:t xml:space="preserve">2012-2013 </w:t>
            </w:r>
          </w:p>
        </w:tc>
      </w:tr>
      <w:tr w:rsidR="00EF335B" w:rsidRPr="003A3B1E" w:rsidTr="00EF335B">
        <w:trPr>
          <w:cantSplit/>
        </w:trPr>
        <w:tc>
          <w:tcPr>
            <w:tcW w:w="567" w:type="dxa"/>
            <w:vMerge w:val="restart"/>
          </w:tcPr>
          <w:p w:rsidR="00EF335B" w:rsidRPr="003A3B1E" w:rsidRDefault="00EF335B" w:rsidP="00EF335B">
            <w:pPr>
              <w:jc w:val="center"/>
            </w:pPr>
            <w:r w:rsidRPr="003A3B1E">
              <w:t xml:space="preserve">1. </w:t>
            </w: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>Количество участников различных смотров, конкурсов, олимпиад: всего</w:t>
            </w:r>
          </w:p>
        </w:tc>
        <w:tc>
          <w:tcPr>
            <w:tcW w:w="1701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67</w:t>
            </w:r>
          </w:p>
        </w:tc>
        <w:tc>
          <w:tcPr>
            <w:tcW w:w="1417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62</w:t>
            </w:r>
          </w:p>
        </w:tc>
        <w:tc>
          <w:tcPr>
            <w:tcW w:w="1418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75</w:t>
            </w:r>
          </w:p>
        </w:tc>
      </w:tr>
      <w:tr w:rsidR="00EF335B" w:rsidRPr="003A3B1E" w:rsidTr="00EF335B">
        <w:trPr>
          <w:cantSplit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>в т.ч. городского уровня, муниципального</w:t>
            </w:r>
          </w:p>
        </w:tc>
        <w:tc>
          <w:tcPr>
            <w:tcW w:w="1701" w:type="dxa"/>
          </w:tcPr>
          <w:p w:rsidR="00EF335B" w:rsidRPr="003A3B1E" w:rsidRDefault="00EF335B" w:rsidP="00EF335B">
            <w:pPr>
              <w:jc w:val="center"/>
            </w:pPr>
            <w:r w:rsidRPr="003A3B1E">
              <w:t>26</w:t>
            </w:r>
          </w:p>
        </w:tc>
        <w:tc>
          <w:tcPr>
            <w:tcW w:w="1417" w:type="dxa"/>
          </w:tcPr>
          <w:p w:rsidR="00EF335B" w:rsidRPr="003A3B1E" w:rsidRDefault="00EF335B" w:rsidP="00EF335B">
            <w:pPr>
              <w:jc w:val="center"/>
            </w:pPr>
            <w:r w:rsidRPr="003A3B1E">
              <w:t>8</w:t>
            </w:r>
          </w:p>
        </w:tc>
        <w:tc>
          <w:tcPr>
            <w:tcW w:w="1418" w:type="dxa"/>
          </w:tcPr>
          <w:p w:rsidR="00EF335B" w:rsidRPr="003A3B1E" w:rsidRDefault="00EF335B" w:rsidP="00EF335B">
            <w:pPr>
              <w:jc w:val="center"/>
            </w:pPr>
            <w:r w:rsidRPr="003A3B1E">
              <w:t>9</w:t>
            </w:r>
          </w:p>
        </w:tc>
      </w:tr>
      <w:tr w:rsidR="00EF335B" w:rsidRPr="003A3B1E" w:rsidTr="00EF335B">
        <w:trPr>
          <w:cantSplit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 xml:space="preserve">          республиканского  уровня, регионального</w:t>
            </w:r>
          </w:p>
        </w:tc>
        <w:tc>
          <w:tcPr>
            <w:tcW w:w="1701" w:type="dxa"/>
          </w:tcPr>
          <w:p w:rsidR="00EF335B" w:rsidRPr="003A3B1E" w:rsidRDefault="00EF335B" w:rsidP="00EF335B">
            <w:pPr>
              <w:jc w:val="center"/>
            </w:pPr>
            <w:r w:rsidRPr="003A3B1E">
              <w:t>28</w:t>
            </w:r>
          </w:p>
        </w:tc>
        <w:tc>
          <w:tcPr>
            <w:tcW w:w="1417" w:type="dxa"/>
          </w:tcPr>
          <w:p w:rsidR="00EF335B" w:rsidRPr="003A3B1E" w:rsidRDefault="00EF335B" w:rsidP="00EF335B">
            <w:r w:rsidRPr="003A3B1E">
              <w:t xml:space="preserve">            49</w:t>
            </w:r>
          </w:p>
        </w:tc>
        <w:tc>
          <w:tcPr>
            <w:tcW w:w="1418" w:type="dxa"/>
          </w:tcPr>
          <w:p w:rsidR="00EF335B" w:rsidRPr="003A3B1E" w:rsidRDefault="00EF335B" w:rsidP="00EF335B">
            <w:pPr>
              <w:jc w:val="center"/>
            </w:pPr>
            <w:r w:rsidRPr="003A3B1E">
              <w:t>48</w:t>
            </w:r>
          </w:p>
        </w:tc>
      </w:tr>
      <w:tr w:rsidR="00EF335B" w:rsidRPr="003A3B1E" w:rsidTr="00EF335B">
        <w:trPr>
          <w:cantSplit/>
          <w:trHeight w:val="660"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r w:rsidRPr="003A3B1E">
              <w:t xml:space="preserve">          всероссийского  уровня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18</w:t>
            </w:r>
          </w:p>
        </w:tc>
      </w:tr>
      <w:tr w:rsidR="00EF335B" w:rsidRPr="003A3B1E" w:rsidTr="00EF335B">
        <w:trPr>
          <w:cantSplit/>
          <w:trHeight w:val="360"/>
        </w:trPr>
        <w:tc>
          <w:tcPr>
            <w:tcW w:w="567" w:type="dxa"/>
            <w:vMerge/>
            <w:tcBorders>
              <w:bottom w:val="nil"/>
            </w:tcBorders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r w:rsidRPr="003A3B1E">
              <w:t xml:space="preserve">          международного уровня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-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-</w:t>
            </w:r>
          </w:p>
        </w:tc>
      </w:tr>
      <w:tr w:rsidR="00EF335B" w:rsidRPr="003A3B1E" w:rsidTr="00EF335B">
        <w:trPr>
          <w:cantSplit/>
        </w:trPr>
        <w:tc>
          <w:tcPr>
            <w:tcW w:w="567" w:type="dxa"/>
            <w:vMerge w:val="restart"/>
            <w:tcBorders>
              <w:top w:val="single" w:sz="6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2.</w:t>
            </w: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>Победители и призеры различных смотров, конкурсов, олимпиад: всего</w:t>
            </w:r>
          </w:p>
        </w:tc>
        <w:tc>
          <w:tcPr>
            <w:tcW w:w="1701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46</w:t>
            </w:r>
          </w:p>
        </w:tc>
        <w:tc>
          <w:tcPr>
            <w:tcW w:w="1417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57</w:t>
            </w:r>
          </w:p>
        </w:tc>
        <w:tc>
          <w:tcPr>
            <w:tcW w:w="1418" w:type="dxa"/>
          </w:tcPr>
          <w:p w:rsidR="00EF335B" w:rsidRPr="00061AC2" w:rsidRDefault="00EF335B" w:rsidP="00EF335B">
            <w:pPr>
              <w:jc w:val="center"/>
            </w:pPr>
          </w:p>
          <w:p w:rsidR="00EF335B" w:rsidRPr="00061AC2" w:rsidRDefault="00EF335B" w:rsidP="00EF335B">
            <w:pPr>
              <w:jc w:val="center"/>
            </w:pPr>
            <w:r w:rsidRPr="00061AC2">
              <w:t>47</w:t>
            </w:r>
          </w:p>
        </w:tc>
      </w:tr>
      <w:tr w:rsidR="00EF335B" w:rsidRPr="003A3B1E" w:rsidTr="00EF335B">
        <w:trPr>
          <w:cantSplit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>в т.ч. городского уровня, муниципального</w:t>
            </w:r>
          </w:p>
        </w:tc>
        <w:tc>
          <w:tcPr>
            <w:tcW w:w="1701" w:type="dxa"/>
          </w:tcPr>
          <w:p w:rsidR="00EF335B" w:rsidRPr="003A3B1E" w:rsidRDefault="00EF335B" w:rsidP="00EF335B">
            <w:pPr>
              <w:jc w:val="center"/>
            </w:pPr>
            <w:r w:rsidRPr="003A3B1E">
              <w:t>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1</w:t>
            </w:r>
          </w:p>
        </w:tc>
      </w:tr>
      <w:tr w:rsidR="00EF335B" w:rsidRPr="003A3B1E" w:rsidTr="00EF335B">
        <w:trPr>
          <w:cantSplit/>
          <w:trHeight w:val="582"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</w:tcPr>
          <w:p w:rsidR="00EF335B" w:rsidRPr="003A3B1E" w:rsidRDefault="00EF335B" w:rsidP="00EF335B">
            <w:r w:rsidRPr="003A3B1E">
              <w:t xml:space="preserve">         республиканского уровня, регионального</w:t>
            </w:r>
          </w:p>
        </w:tc>
        <w:tc>
          <w:tcPr>
            <w:tcW w:w="1701" w:type="dxa"/>
          </w:tcPr>
          <w:p w:rsidR="00EF335B" w:rsidRPr="003A3B1E" w:rsidRDefault="00EF335B" w:rsidP="00EF335B">
            <w:pPr>
              <w:jc w:val="center"/>
            </w:pPr>
            <w:r w:rsidRPr="003A3B1E">
              <w:t>21</w:t>
            </w:r>
          </w:p>
        </w:tc>
        <w:tc>
          <w:tcPr>
            <w:tcW w:w="1417" w:type="dxa"/>
          </w:tcPr>
          <w:p w:rsidR="00EF335B" w:rsidRPr="003A3B1E" w:rsidRDefault="00EF335B" w:rsidP="00EF335B">
            <w:pPr>
              <w:jc w:val="center"/>
            </w:pPr>
            <w:r w:rsidRPr="003A3B1E">
              <w:t>37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3A3B1E" w:rsidRDefault="00EF335B" w:rsidP="00EF335B">
            <w:pPr>
              <w:jc w:val="center"/>
            </w:pPr>
            <w:r w:rsidRPr="003A3B1E">
              <w:t>44</w:t>
            </w:r>
          </w:p>
        </w:tc>
      </w:tr>
      <w:tr w:rsidR="00EF335B" w:rsidRPr="003A3B1E" w:rsidTr="00EF335B">
        <w:trPr>
          <w:cantSplit/>
          <w:trHeight w:val="620"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r w:rsidRPr="003A3B1E">
              <w:t xml:space="preserve">         всероссийского   уровня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3A3B1E" w:rsidRDefault="00EF335B" w:rsidP="00EF335B">
            <w:pPr>
              <w:jc w:val="center"/>
            </w:pPr>
            <w:r w:rsidRPr="003A3B1E">
              <w:t>2</w:t>
            </w:r>
          </w:p>
        </w:tc>
      </w:tr>
      <w:tr w:rsidR="00EF335B" w:rsidRPr="003A3B1E" w:rsidTr="00EF335B">
        <w:trPr>
          <w:cantSplit/>
          <w:trHeight w:val="420"/>
        </w:trPr>
        <w:tc>
          <w:tcPr>
            <w:tcW w:w="567" w:type="dxa"/>
            <w:vMerge/>
          </w:tcPr>
          <w:p w:rsidR="00EF335B" w:rsidRPr="003A3B1E" w:rsidRDefault="00EF335B" w:rsidP="00EF335B">
            <w:pPr>
              <w:jc w:val="center"/>
            </w:pP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r w:rsidRPr="003A3B1E">
              <w:t xml:space="preserve">         международного уровня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F335B" w:rsidRPr="003A3B1E" w:rsidRDefault="00EF335B" w:rsidP="00EF335B">
            <w:pPr>
              <w:jc w:val="center"/>
            </w:pPr>
            <w:r w:rsidRPr="003A3B1E">
              <w:t>-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35B" w:rsidRPr="003A3B1E" w:rsidRDefault="00EF335B" w:rsidP="00EF335B">
            <w:pPr>
              <w:jc w:val="center"/>
            </w:pPr>
            <w:r w:rsidRPr="003A3B1E">
              <w:t>-</w:t>
            </w:r>
          </w:p>
        </w:tc>
      </w:tr>
    </w:tbl>
    <w:p w:rsidR="00EF335B" w:rsidRDefault="00EF335B" w:rsidP="00EF335B">
      <w:pPr>
        <w:pStyle w:val="a8"/>
        <w:ind w:left="72" w:firstLine="540"/>
        <w:jc w:val="both"/>
        <w:rPr>
          <w:b/>
          <w:u w:val="single"/>
        </w:rPr>
      </w:pPr>
    </w:p>
    <w:p w:rsidR="00DD7919" w:rsidRPr="00DD7919" w:rsidRDefault="00EF335B" w:rsidP="00DD7919">
      <w:pPr>
        <w:pStyle w:val="a8"/>
        <w:ind w:left="72" w:firstLine="54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Оценка общешкольных дел и мероприятий</w:t>
      </w:r>
    </w:p>
    <w:p w:rsidR="00EF335B" w:rsidRPr="00DD7919" w:rsidRDefault="00EF335B" w:rsidP="00DD7919">
      <w:pPr>
        <w:pStyle w:val="a8"/>
        <w:ind w:left="72" w:firstLine="54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в решении поставленных задач и проблемы школы</w:t>
      </w:r>
    </w:p>
    <w:p w:rsidR="00EF335B" w:rsidRPr="00DD7919" w:rsidRDefault="00EF335B" w:rsidP="00DD7919">
      <w:pPr>
        <w:pStyle w:val="a8"/>
        <w:ind w:left="72" w:firstLine="540"/>
        <w:jc w:val="both"/>
        <w:rPr>
          <w:sz w:val="28"/>
          <w:szCs w:val="28"/>
        </w:rPr>
      </w:pPr>
      <w:r w:rsidRPr="00DD7919">
        <w:rPr>
          <w:b/>
          <w:sz w:val="28"/>
          <w:szCs w:val="28"/>
          <w:u w:val="single"/>
        </w:rPr>
        <w:t xml:space="preserve"> 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  Педагогический коллектив школы-интерната в полной мере осознаёт, что создание действенной системы воспитательной работы в современной школе – самая главная задача. </w:t>
      </w:r>
      <w:proofErr w:type="gramStart"/>
      <w:r w:rsidRPr="00DD7919">
        <w:rPr>
          <w:sz w:val="28"/>
          <w:szCs w:val="28"/>
        </w:rPr>
        <w:t>Исходя из целей и задач воспитательной работы были определены приоритетными следующие направления:</w:t>
      </w:r>
      <w:proofErr w:type="gramEnd"/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lastRenderedPageBreak/>
        <w:t xml:space="preserve">  -  гражданско-патриотическое воспитание;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-  нравственно-эстетическое воспитание;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экологическое воспитание;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физкультурно-оздоровительное воспитание;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трудовое воспитание;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самоуправление в школе и в классе;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-  работа с родителями.</w:t>
      </w:r>
    </w:p>
    <w:p w:rsid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b/>
          <w:sz w:val="28"/>
          <w:szCs w:val="28"/>
        </w:rPr>
        <w:t xml:space="preserve"> </w:t>
      </w:r>
      <w:r w:rsidRPr="00DD7919">
        <w:rPr>
          <w:sz w:val="28"/>
          <w:szCs w:val="28"/>
        </w:rPr>
        <w:t xml:space="preserve">За многие годы накопились  разнообразные формы и способы организации деятельности, в основе которой лежит интеграция учебной и внеклассной работы. Однако раньше акцент при подготовке и проведении  коллективно-творческих дел  делался на сплочение общешкольного коллектива, а сейчас ставится задача использовать возможности коллективно-творческой деятельности для проявления и развития индивидуальности ребёнка. Это  такие мероприятия,  как «День здоровья», «Осенний бал»,  «Встреча друзей»,  неделя Вежливости и Воспитанности, акция «Подарок маме </w:t>
      </w:r>
      <w:proofErr w:type="gramStart"/>
      <w:r w:rsidRPr="00DD7919">
        <w:rPr>
          <w:sz w:val="28"/>
          <w:szCs w:val="28"/>
        </w:rPr>
        <w:t>-п</w:t>
      </w:r>
      <w:proofErr w:type="gramEnd"/>
      <w:r w:rsidRPr="00DD7919">
        <w:rPr>
          <w:sz w:val="28"/>
          <w:szCs w:val="28"/>
        </w:rPr>
        <w:t>ятёрка  в дневнике», День самоуправления, персональные выставки, участие в конкурсах и др.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b/>
          <w:sz w:val="28"/>
          <w:szCs w:val="28"/>
        </w:rPr>
        <w:t xml:space="preserve">  </w:t>
      </w:r>
      <w:r w:rsidRPr="00DD7919">
        <w:rPr>
          <w:sz w:val="28"/>
          <w:szCs w:val="28"/>
        </w:rPr>
        <w:t>Анализ проведённых общешкольных мероприятий и участие в городских, республиканских мероприятиях показывает, что каждое воспитательное дело занимает определённое место в образовательном процессе, в деятельности воспитательного характера. При организации и проведении общешкольных мероприятий тщательно продумываются взаимодействие  взрослых и детей на всех  этапах. При проведении общешкольных мероприятий всегда присутствуют элементы положительного опыта. Проведение общешкольных традиционных мероприятий стало  качественнее. Наибольшая заслуга в этом принадлежит  творчески  работающим педагогам, прилагающим для этого немало усилий.  Всем известно, что традиции  выполняют две очень важные функции в жизни школы. Во-первых, они формируют общие интересы, придают школьной жизни определённую прочность, надёжность,  постоянство. Во-вторых, придают своё, особое, ни на кого не похожее лицо школы. Например, одна из любимых традиций школы – праздник в конце учебного года «Последний звонок», где не просто подводятся итоги очередного учебного года, но и признаётся уникальность каждого члена коллектива.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В соответствии  с Указом Президента РТ (№ УП-883 от 20.10.12) 2013 год объявлен  Годом </w:t>
      </w:r>
      <w:r w:rsidRPr="00DD7919">
        <w:rPr>
          <w:i/>
          <w:sz w:val="28"/>
          <w:szCs w:val="28"/>
        </w:rPr>
        <w:t xml:space="preserve">  </w:t>
      </w:r>
      <w:r w:rsidRPr="00DD7919">
        <w:rPr>
          <w:sz w:val="28"/>
          <w:szCs w:val="28"/>
        </w:rPr>
        <w:t>экологической культуры и охраны окружающей среды в Республике Татарстан</w:t>
      </w:r>
      <w:r w:rsidRPr="00DD7919">
        <w:rPr>
          <w:b/>
          <w:sz w:val="28"/>
          <w:szCs w:val="28"/>
        </w:rPr>
        <w:t>.</w:t>
      </w:r>
    </w:p>
    <w:p w:rsidR="00EF335B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Был разработан и утверждён план мероприятий</w:t>
      </w:r>
      <w:r w:rsidRPr="00DD7919">
        <w:rPr>
          <w:b/>
          <w:sz w:val="28"/>
          <w:szCs w:val="28"/>
        </w:rPr>
        <w:t xml:space="preserve">. </w:t>
      </w:r>
      <w:r w:rsidRPr="00DD7919">
        <w:rPr>
          <w:iCs/>
          <w:sz w:val="28"/>
          <w:szCs w:val="28"/>
        </w:rPr>
        <w:t xml:space="preserve">В рамках данных мероприятий во всех классах были оформлены стенды,  проводились классные часы и беседы с учащимися,  принимали участие  в конкурсах рисунков, посетили  городской музей. </w:t>
      </w:r>
      <w:r w:rsidRPr="00DD7919">
        <w:rPr>
          <w:i/>
          <w:sz w:val="28"/>
          <w:szCs w:val="28"/>
        </w:rPr>
        <w:t xml:space="preserve"> </w:t>
      </w:r>
      <w:r w:rsidRPr="00DD7919">
        <w:rPr>
          <w:sz w:val="28"/>
          <w:szCs w:val="28"/>
        </w:rPr>
        <w:t xml:space="preserve">В рамках Всемирного дня водных ресурсов,  проводился единый экологический урок на тему: «Водные ресурсы Нижнекамского района и Татарстана». </w:t>
      </w:r>
    </w:p>
    <w:p w:rsidR="00DD7919" w:rsidRDefault="00DD7919" w:rsidP="00DD7919">
      <w:pPr>
        <w:ind w:firstLine="567"/>
        <w:jc w:val="both"/>
        <w:rPr>
          <w:sz w:val="28"/>
          <w:szCs w:val="28"/>
        </w:rPr>
      </w:pPr>
    </w:p>
    <w:p w:rsidR="00DD7919" w:rsidRDefault="00DD7919" w:rsidP="00DD7919">
      <w:pPr>
        <w:ind w:firstLine="567"/>
        <w:jc w:val="both"/>
        <w:rPr>
          <w:sz w:val="28"/>
          <w:szCs w:val="28"/>
        </w:rPr>
      </w:pPr>
    </w:p>
    <w:p w:rsidR="00DD7919" w:rsidRDefault="00DD7919" w:rsidP="00DD7919">
      <w:pPr>
        <w:ind w:firstLine="567"/>
        <w:jc w:val="both"/>
        <w:rPr>
          <w:sz w:val="28"/>
          <w:szCs w:val="28"/>
        </w:rPr>
      </w:pPr>
    </w:p>
    <w:p w:rsidR="00DD7919" w:rsidRPr="00DD7919" w:rsidRDefault="00DD7919" w:rsidP="00DD7919">
      <w:pPr>
        <w:ind w:firstLine="567"/>
        <w:jc w:val="both"/>
        <w:rPr>
          <w:sz w:val="28"/>
          <w:szCs w:val="28"/>
        </w:rPr>
      </w:pPr>
    </w:p>
    <w:p w:rsidR="00EF335B" w:rsidRPr="00DD7919" w:rsidRDefault="00EF335B" w:rsidP="00DD7919">
      <w:pPr>
        <w:jc w:val="center"/>
        <w:rPr>
          <w:b/>
          <w:iCs/>
          <w:sz w:val="28"/>
          <w:szCs w:val="28"/>
        </w:rPr>
      </w:pPr>
      <w:proofErr w:type="gramStart"/>
      <w:r w:rsidRPr="00DD7919">
        <w:rPr>
          <w:b/>
          <w:sz w:val="28"/>
          <w:szCs w:val="28"/>
        </w:rPr>
        <w:lastRenderedPageBreak/>
        <w:t>З</w:t>
      </w:r>
      <w:r w:rsidRPr="00DD7919">
        <w:rPr>
          <w:b/>
          <w:iCs/>
          <w:sz w:val="28"/>
          <w:szCs w:val="28"/>
        </w:rPr>
        <w:t>начимые достижения обучающихся в различных конкурсах,</w:t>
      </w:r>
      <w:proofErr w:type="gramEnd"/>
    </w:p>
    <w:p w:rsidR="00EF335B" w:rsidRPr="00DD7919" w:rsidRDefault="00EF335B" w:rsidP="00DD7919">
      <w:pPr>
        <w:jc w:val="center"/>
        <w:rPr>
          <w:b/>
          <w:sz w:val="28"/>
          <w:szCs w:val="28"/>
        </w:rPr>
      </w:pPr>
      <w:proofErr w:type="gramStart"/>
      <w:r w:rsidRPr="00DD7919">
        <w:rPr>
          <w:b/>
          <w:iCs/>
          <w:sz w:val="28"/>
          <w:szCs w:val="28"/>
        </w:rPr>
        <w:t>соревнованиях</w:t>
      </w:r>
      <w:proofErr w:type="gramEnd"/>
      <w:r w:rsidRPr="00DD7919">
        <w:rPr>
          <w:b/>
          <w:iCs/>
          <w:sz w:val="28"/>
          <w:szCs w:val="28"/>
        </w:rPr>
        <w:t xml:space="preserve"> в  2012-2013 учебном году:</w:t>
      </w:r>
    </w:p>
    <w:p w:rsidR="00EF335B" w:rsidRDefault="00EF335B" w:rsidP="00EF335B">
      <w:pPr>
        <w:pStyle w:val="af2"/>
        <w:spacing w:after="0"/>
        <w:ind w:firstLine="540"/>
        <w:jc w:val="both"/>
        <w:rPr>
          <w:iCs/>
        </w:rPr>
      </w:pPr>
    </w:p>
    <w:tbl>
      <w:tblPr>
        <w:tblStyle w:val="ab"/>
        <w:tblW w:w="10207" w:type="dxa"/>
        <w:tblInd w:w="-34" w:type="dxa"/>
        <w:tblLook w:val="04A0"/>
      </w:tblPr>
      <w:tblGrid>
        <w:gridCol w:w="473"/>
        <w:gridCol w:w="4489"/>
        <w:gridCol w:w="2551"/>
        <w:gridCol w:w="2694"/>
      </w:tblGrid>
      <w:tr w:rsidR="00EF335B" w:rsidRPr="0009578D" w:rsidTr="00EF335B">
        <w:tc>
          <w:tcPr>
            <w:tcW w:w="473" w:type="dxa"/>
          </w:tcPr>
          <w:p w:rsidR="00EF335B" w:rsidRPr="00BA4616" w:rsidRDefault="00EF335B" w:rsidP="00EF335B">
            <w:pPr>
              <w:rPr>
                <w:b/>
                <w:i/>
                <w:sz w:val="24"/>
                <w:szCs w:val="24"/>
              </w:rPr>
            </w:pPr>
            <w:r w:rsidRPr="00BA4616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b/>
                <w:sz w:val="24"/>
                <w:szCs w:val="24"/>
              </w:rPr>
            </w:pPr>
            <w:r w:rsidRPr="00AA070F">
              <w:rPr>
                <w:b/>
                <w:sz w:val="24"/>
                <w:szCs w:val="24"/>
              </w:rPr>
              <w:t xml:space="preserve">        Название и уровень мероприятия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b/>
                <w:sz w:val="24"/>
                <w:szCs w:val="24"/>
              </w:rPr>
            </w:pPr>
            <w:r w:rsidRPr="00AA070F">
              <w:rPr>
                <w:b/>
                <w:sz w:val="24"/>
                <w:szCs w:val="24"/>
              </w:rPr>
              <w:t>Участники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b/>
                <w:sz w:val="24"/>
                <w:szCs w:val="24"/>
              </w:rPr>
            </w:pPr>
            <w:r w:rsidRPr="00AA070F">
              <w:rPr>
                <w:b/>
                <w:sz w:val="24"/>
                <w:szCs w:val="24"/>
              </w:rPr>
              <w:t xml:space="preserve"> Результативность</w:t>
            </w:r>
          </w:p>
        </w:tc>
      </w:tr>
      <w:tr w:rsidR="00EF335B" w:rsidRPr="0009578D" w:rsidTr="00EF335B">
        <w:trPr>
          <w:trHeight w:val="599"/>
        </w:trPr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Чемпионат РТ по волейболу среди инвалидов по слуху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Миннеханова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Лейсан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2 степени </w:t>
            </w: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Республиканский конкурс детских рисунков </w:t>
            </w:r>
            <w:proofErr w:type="spellStart"/>
            <w:r w:rsidRPr="00AA070F">
              <w:rPr>
                <w:sz w:val="24"/>
                <w:szCs w:val="24"/>
              </w:rPr>
              <w:t>антикоррупционной</w:t>
            </w:r>
            <w:proofErr w:type="spellEnd"/>
            <w:r w:rsidRPr="00AA070F">
              <w:rPr>
                <w:sz w:val="24"/>
                <w:szCs w:val="24"/>
              </w:rPr>
              <w:t xml:space="preserve"> направленности «Надо жить честно!»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Бояров Артур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победитель в номинации «Коллаж»</w:t>
            </w:r>
          </w:p>
        </w:tc>
      </w:tr>
      <w:tr w:rsidR="00EF335B" w:rsidRPr="0009578D" w:rsidTr="00EF335B">
        <w:trPr>
          <w:trHeight w:val="779"/>
        </w:trPr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1 этап Всероссийского конкурса детско-юношеского творчества по пожарной безопасности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Зилов</w:t>
            </w:r>
            <w:proofErr w:type="spellEnd"/>
            <w:r w:rsidRPr="00AA070F">
              <w:rPr>
                <w:sz w:val="24"/>
                <w:szCs w:val="24"/>
              </w:rPr>
              <w:t xml:space="preserve">  Артур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2   степени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510"/>
        </w:trPr>
        <w:tc>
          <w:tcPr>
            <w:tcW w:w="473" w:type="dxa"/>
            <w:vMerge w:val="restart"/>
            <w:tcBorders>
              <w:top w:val="single" w:sz="4" w:space="0" w:color="auto"/>
            </w:tcBorders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4489" w:type="dxa"/>
            <w:vMerge w:val="restart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Республиканский конкурс детской художественной самодеятельности «Шаг вперёд» среди талантливых детей с ОВЗ РТ в номинациях:  «Игра на музыкальных инструментах»,  «Вокал»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«Нотки Радуги»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1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855"/>
        </w:trPr>
        <w:tc>
          <w:tcPr>
            <w:tcW w:w="473" w:type="dxa"/>
            <w:vMerge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  Ансамбль «Романтики»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2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5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Республиканский конкурс детского рисунка «Буду бдительным на льду»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«Юный оформитель»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за участие</w:t>
            </w:r>
          </w:p>
        </w:tc>
      </w:tr>
      <w:tr w:rsidR="00EF335B" w:rsidRPr="0009578D" w:rsidTr="00EF335B">
        <w:trPr>
          <w:trHeight w:val="1875"/>
        </w:trPr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6</w:t>
            </w:r>
          </w:p>
        </w:tc>
        <w:tc>
          <w:tcPr>
            <w:tcW w:w="4489" w:type="dxa"/>
            <w:tcBorders>
              <w:bottom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Чемпионат РТ по греко-римской  борьбе среди инвалидов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Гатиятов</w:t>
            </w:r>
            <w:proofErr w:type="spellEnd"/>
            <w:r w:rsidRPr="00AA070F">
              <w:rPr>
                <w:sz w:val="24"/>
                <w:szCs w:val="24"/>
              </w:rPr>
              <w:t xml:space="preserve"> Алмаз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Валуйских</w:t>
            </w:r>
            <w:proofErr w:type="spellEnd"/>
            <w:r w:rsidRPr="00AA070F">
              <w:rPr>
                <w:sz w:val="24"/>
                <w:szCs w:val="24"/>
              </w:rPr>
              <w:t xml:space="preserve"> Алексей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Заббаров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Нафис</w:t>
            </w:r>
            <w:proofErr w:type="spellEnd"/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Бадриев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Анас</w:t>
            </w:r>
            <w:proofErr w:type="spellEnd"/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Исаев Никита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1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2 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3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330"/>
        </w:trPr>
        <w:tc>
          <w:tcPr>
            <w:tcW w:w="473" w:type="dxa"/>
            <w:vMerge w:val="restart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7</w:t>
            </w:r>
          </w:p>
        </w:tc>
        <w:tc>
          <w:tcPr>
            <w:tcW w:w="4489" w:type="dxa"/>
            <w:vMerge w:val="restart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Первенство РТ по  вольной борьбе среди инвалидов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Гатиятов</w:t>
            </w:r>
            <w:proofErr w:type="spellEnd"/>
            <w:r w:rsidRPr="00AA070F">
              <w:rPr>
                <w:sz w:val="24"/>
                <w:szCs w:val="24"/>
              </w:rPr>
              <w:t xml:space="preserve"> Алмаз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1 степени</w:t>
            </w:r>
          </w:p>
        </w:tc>
      </w:tr>
      <w:tr w:rsidR="00EF335B" w:rsidRPr="0009578D" w:rsidTr="00EF335B">
        <w:trPr>
          <w:trHeight w:val="570"/>
        </w:trPr>
        <w:tc>
          <w:tcPr>
            <w:tcW w:w="473" w:type="dxa"/>
            <w:vMerge/>
          </w:tcPr>
          <w:p w:rsidR="00EF335B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Евдокимов Константин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2 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1071"/>
        </w:trPr>
        <w:tc>
          <w:tcPr>
            <w:tcW w:w="473" w:type="dxa"/>
            <w:vMerge/>
          </w:tcPr>
          <w:p w:rsidR="00EF335B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Заббаров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Нафис</w:t>
            </w:r>
            <w:proofErr w:type="spellEnd"/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Бадриев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Анас</w:t>
            </w:r>
            <w:proofErr w:type="spellEnd"/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Валуйских</w:t>
            </w:r>
            <w:proofErr w:type="spellEnd"/>
            <w:r w:rsidRPr="00AA070F">
              <w:rPr>
                <w:sz w:val="24"/>
                <w:szCs w:val="24"/>
              </w:rPr>
              <w:t xml:space="preserve"> Алексей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 3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8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Муниципальный семейный конкурс «Моя семья – моё богатство»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Гатиятов</w:t>
            </w:r>
            <w:proofErr w:type="spellEnd"/>
            <w:r w:rsidRPr="00AA070F">
              <w:rPr>
                <w:sz w:val="24"/>
                <w:szCs w:val="24"/>
              </w:rPr>
              <w:t xml:space="preserve"> Алмаз 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финалист</w:t>
            </w: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9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Первенство России по греко-римской борьбе среди инвалидов по слуху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Гатиятов</w:t>
            </w:r>
            <w:proofErr w:type="spellEnd"/>
            <w:r w:rsidRPr="00AA070F">
              <w:rPr>
                <w:sz w:val="24"/>
                <w:szCs w:val="24"/>
              </w:rPr>
              <w:t xml:space="preserve"> Алмаз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Диплом </w:t>
            </w:r>
            <w:r w:rsidRPr="00AA070F">
              <w:rPr>
                <w:sz w:val="24"/>
                <w:szCs w:val="24"/>
                <w:lang w:val="en-US"/>
              </w:rPr>
              <w:t>III</w:t>
            </w:r>
            <w:r w:rsidRPr="00AA070F">
              <w:rPr>
                <w:sz w:val="24"/>
                <w:szCs w:val="24"/>
              </w:rPr>
              <w:t xml:space="preserve">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0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Всероссийский дистанционно-заочный конкурс детского творчества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«Страна талантов»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Номинация «Танец»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Ган</w:t>
            </w:r>
            <w:proofErr w:type="spellEnd"/>
            <w:r w:rsidRPr="00AA070F">
              <w:rPr>
                <w:sz w:val="24"/>
                <w:szCs w:val="24"/>
              </w:rPr>
              <w:t xml:space="preserve"> Арина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Гильфанова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Дипломанты  за участие</w:t>
            </w:r>
          </w:p>
        </w:tc>
      </w:tr>
      <w:tr w:rsidR="00EF335B" w:rsidRPr="0009578D" w:rsidTr="00EF335B">
        <w:trPr>
          <w:trHeight w:val="855"/>
        </w:trPr>
        <w:tc>
          <w:tcPr>
            <w:tcW w:w="473" w:type="dxa"/>
            <w:vMerge w:val="restart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489" w:type="dxa"/>
            <w:vMerge w:val="restart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  <w:lang w:val="en-US"/>
              </w:rPr>
              <w:t>VI</w:t>
            </w:r>
            <w:r w:rsidRPr="00AA070F">
              <w:rPr>
                <w:sz w:val="24"/>
                <w:szCs w:val="24"/>
              </w:rPr>
              <w:t xml:space="preserve"> </w:t>
            </w:r>
            <w:proofErr w:type="gramStart"/>
            <w:r w:rsidRPr="00AA070F">
              <w:rPr>
                <w:sz w:val="24"/>
                <w:szCs w:val="24"/>
              </w:rPr>
              <w:t>Р</w:t>
            </w:r>
            <w:r w:rsidRPr="00AA070F">
              <w:rPr>
                <w:sz w:val="24"/>
                <w:szCs w:val="24"/>
                <w:lang w:val="tt-RU"/>
              </w:rPr>
              <w:t>еспубликанский  конкурс</w:t>
            </w:r>
            <w:proofErr w:type="gramEnd"/>
            <w:r w:rsidRPr="00AA070F">
              <w:rPr>
                <w:sz w:val="24"/>
                <w:szCs w:val="24"/>
                <w:lang w:val="tt-RU"/>
              </w:rPr>
              <w:t xml:space="preserve"> музыки и искусств среди детей с ограниченными возможностями здоровья “Мы все можем!”в номинациях:</w:t>
            </w:r>
            <w:r w:rsidRPr="00AA070F">
              <w:rPr>
                <w:sz w:val="24"/>
                <w:szCs w:val="24"/>
              </w:rPr>
              <w:t xml:space="preserve"> : вокально-хоровое искусство; театральное мастерство;  хореография; вокально-хоровое искусство; инструментальная музыка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Гарифуллина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Илюза</w:t>
            </w:r>
            <w:proofErr w:type="spellEnd"/>
            <w:r w:rsidRPr="00AA070F">
              <w:rPr>
                <w:sz w:val="24"/>
                <w:szCs w:val="24"/>
              </w:rPr>
              <w:t>,</w:t>
            </w:r>
          </w:p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Леонтиева</w:t>
            </w:r>
            <w:proofErr w:type="spellEnd"/>
            <w:r w:rsidRPr="00AA070F"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</w:t>
            </w:r>
            <w:r w:rsidRPr="00AA070F">
              <w:rPr>
                <w:sz w:val="24"/>
                <w:szCs w:val="24"/>
                <w:lang w:val="en-US"/>
              </w:rPr>
              <w:t>I</w:t>
            </w:r>
            <w:r w:rsidRPr="00AA070F">
              <w:rPr>
                <w:sz w:val="24"/>
                <w:szCs w:val="24"/>
              </w:rPr>
              <w:t xml:space="preserve"> степени 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600"/>
        </w:trPr>
        <w:tc>
          <w:tcPr>
            <w:tcW w:w="473" w:type="dxa"/>
            <w:vMerge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</w:tcPr>
          <w:p w:rsidR="00EF335B" w:rsidRPr="00AA070F" w:rsidRDefault="00EF335B" w:rsidP="00EF335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Осипова </w:t>
            </w:r>
            <w:proofErr w:type="spellStart"/>
            <w:r w:rsidRPr="00AA070F">
              <w:rPr>
                <w:sz w:val="24"/>
                <w:szCs w:val="24"/>
              </w:rPr>
              <w:t>Алия</w:t>
            </w:r>
            <w:proofErr w:type="spellEnd"/>
            <w:r w:rsidRPr="00AA070F">
              <w:rPr>
                <w:sz w:val="24"/>
                <w:szCs w:val="24"/>
              </w:rPr>
              <w:t>,</w:t>
            </w:r>
          </w:p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Ефимов Кирилл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</w:t>
            </w:r>
            <w:r w:rsidRPr="00AA070F">
              <w:rPr>
                <w:sz w:val="24"/>
                <w:szCs w:val="24"/>
                <w:lang w:val="en-US"/>
              </w:rPr>
              <w:t>III</w:t>
            </w:r>
            <w:r w:rsidRPr="00AA070F">
              <w:rPr>
                <w:sz w:val="24"/>
                <w:szCs w:val="24"/>
              </w:rPr>
              <w:t xml:space="preserve"> степени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540"/>
        </w:trPr>
        <w:tc>
          <w:tcPr>
            <w:tcW w:w="473" w:type="dxa"/>
            <w:vMerge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</w:tcPr>
          <w:p w:rsidR="00EF335B" w:rsidRPr="00AA070F" w:rsidRDefault="00EF335B" w:rsidP="00EF335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Ган</w:t>
            </w:r>
            <w:proofErr w:type="spellEnd"/>
            <w:r w:rsidRPr="00AA070F">
              <w:rPr>
                <w:sz w:val="24"/>
                <w:szCs w:val="24"/>
              </w:rPr>
              <w:t xml:space="preserve"> Арина, </w:t>
            </w:r>
            <w:proofErr w:type="spellStart"/>
            <w:r w:rsidRPr="00AA070F">
              <w:rPr>
                <w:sz w:val="24"/>
                <w:szCs w:val="24"/>
              </w:rPr>
              <w:t>Гильфанова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</w:t>
            </w:r>
            <w:r w:rsidRPr="00AA070F">
              <w:rPr>
                <w:sz w:val="24"/>
                <w:szCs w:val="24"/>
                <w:lang w:val="en-US"/>
              </w:rPr>
              <w:t>III</w:t>
            </w:r>
            <w:r w:rsidRPr="00AA070F">
              <w:rPr>
                <w:sz w:val="24"/>
                <w:szCs w:val="24"/>
              </w:rPr>
              <w:t xml:space="preserve"> степени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705"/>
        </w:trPr>
        <w:tc>
          <w:tcPr>
            <w:tcW w:w="473" w:type="dxa"/>
            <w:vMerge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</w:p>
        </w:tc>
        <w:tc>
          <w:tcPr>
            <w:tcW w:w="4489" w:type="dxa"/>
            <w:vMerge/>
          </w:tcPr>
          <w:p w:rsidR="00EF335B" w:rsidRPr="00AA070F" w:rsidRDefault="00EF335B" w:rsidP="00EF335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Фоменко Виктория,</w:t>
            </w:r>
          </w:p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Хадиуллина</w:t>
            </w:r>
            <w:proofErr w:type="spellEnd"/>
            <w:r w:rsidRPr="00AA070F">
              <w:rPr>
                <w:sz w:val="24"/>
                <w:szCs w:val="24"/>
              </w:rPr>
              <w:t xml:space="preserve"> Малика,</w:t>
            </w:r>
          </w:p>
          <w:p w:rsidR="00EF335B" w:rsidRPr="00AA070F" w:rsidRDefault="00EF335B" w:rsidP="00EF335B">
            <w:pPr>
              <w:jc w:val="both"/>
              <w:rPr>
                <w:sz w:val="24"/>
                <w:szCs w:val="24"/>
              </w:rPr>
            </w:pPr>
            <w:proofErr w:type="spellStart"/>
            <w:r w:rsidRPr="00AA070F">
              <w:rPr>
                <w:sz w:val="24"/>
                <w:szCs w:val="24"/>
              </w:rPr>
              <w:t>Фатыхов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  <w:proofErr w:type="spellStart"/>
            <w:r w:rsidRPr="00AA070F">
              <w:rPr>
                <w:sz w:val="24"/>
                <w:szCs w:val="24"/>
              </w:rPr>
              <w:t>Ильмир</w:t>
            </w:r>
            <w:proofErr w:type="spellEnd"/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</w:t>
            </w:r>
            <w:r w:rsidRPr="00AA070F">
              <w:rPr>
                <w:sz w:val="24"/>
                <w:szCs w:val="24"/>
                <w:lang w:val="en-US"/>
              </w:rPr>
              <w:t>III</w:t>
            </w:r>
            <w:r w:rsidRPr="00AA070F">
              <w:rPr>
                <w:sz w:val="24"/>
                <w:szCs w:val="24"/>
              </w:rPr>
              <w:t xml:space="preserve">  степени  </w:t>
            </w:r>
          </w:p>
        </w:tc>
      </w:tr>
      <w:tr w:rsidR="00EF335B" w:rsidRPr="0009578D" w:rsidTr="00EF335B">
        <w:trPr>
          <w:trHeight w:val="447"/>
        </w:trPr>
        <w:tc>
          <w:tcPr>
            <w:tcW w:w="473" w:type="dxa"/>
            <w:tcBorders>
              <w:top w:val="single" w:sz="4" w:space="0" w:color="auto"/>
            </w:tcBorders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lastRenderedPageBreak/>
              <w:t>1</w:t>
            </w:r>
            <w:r>
              <w:rPr>
                <w:i/>
                <w:sz w:val="24"/>
                <w:szCs w:val="24"/>
              </w:rPr>
              <w:t>2</w:t>
            </w:r>
          </w:p>
        </w:tc>
        <w:tc>
          <w:tcPr>
            <w:tcW w:w="4489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Всероссийский конкурс «10 кадров»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   14 чел.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Дипломы за участие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3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Республиканский конкурс «Добрый волшебник» </w:t>
            </w:r>
            <w:r w:rsidRPr="00AA070F">
              <w:rPr>
                <w:sz w:val="24"/>
                <w:szCs w:val="24"/>
                <w:lang w:val="en-US"/>
              </w:rPr>
              <w:t>XV</w:t>
            </w:r>
            <w:r w:rsidRPr="00AA070F">
              <w:rPr>
                <w:sz w:val="24"/>
                <w:szCs w:val="24"/>
              </w:rPr>
              <w:t xml:space="preserve"> Международный фестиваль «Детство без границ»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Исаев Никита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Грамота Министра РТ  Э.Н.Фаттахова </w:t>
            </w: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4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Муниципальный детский вокально-хоровой конкурс «Серебряный колокольчик»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Вокальный ансамбль «Романтики»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1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rPr>
          <w:trHeight w:val="822"/>
        </w:trPr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5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1 этап Республиканского  фестиваля художественного творчества инвалидов «Вместе мы сможем больше»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«Цвета радуги»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«Нотки радуги»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Второй этап</w:t>
            </w: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 w:rsidRPr="0009578D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6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Первенство России по греко-римской борьбе среди юношей-инвалидов по слуху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Евдокимов Константин 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 </w:t>
            </w:r>
            <w:r w:rsidRPr="00AA070F">
              <w:rPr>
                <w:sz w:val="24"/>
                <w:szCs w:val="24"/>
                <w:lang w:val="en-US"/>
              </w:rPr>
              <w:t>II</w:t>
            </w:r>
            <w:r w:rsidRPr="00AA070F">
              <w:rPr>
                <w:sz w:val="24"/>
                <w:szCs w:val="24"/>
              </w:rPr>
              <w:t xml:space="preserve"> степени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17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Республиканский конкурс рисунков «Энергосбережение – к ресурсам уважение!»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Исмагилов  </w:t>
            </w:r>
            <w:proofErr w:type="spellStart"/>
            <w:r w:rsidRPr="00AA070F">
              <w:rPr>
                <w:sz w:val="24"/>
                <w:szCs w:val="24"/>
              </w:rPr>
              <w:t>Данис</w:t>
            </w:r>
            <w:proofErr w:type="spellEnd"/>
            <w:r w:rsidRPr="00AA070F">
              <w:rPr>
                <w:sz w:val="24"/>
                <w:szCs w:val="24"/>
              </w:rPr>
              <w:t xml:space="preserve"> 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>Диплом участника</w:t>
            </w: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  <w:p w:rsidR="00EF335B" w:rsidRPr="00AA070F" w:rsidRDefault="00EF335B" w:rsidP="00EF335B">
            <w:pPr>
              <w:rPr>
                <w:sz w:val="24"/>
                <w:szCs w:val="24"/>
              </w:rPr>
            </w:pPr>
          </w:p>
        </w:tc>
      </w:tr>
      <w:tr w:rsidR="00EF335B" w:rsidRPr="0009578D" w:rsidTr="00EF335B">
        <w:tc>
          <w:tcPr>
            <w:tcW w:w="473" w:type="dxa"/>
          </w:tcPr>
          <w:p w:rsidR="00EF335B" w:rsidRPr="0009578D" w:rsidRDefault="00EF335B" w:rsidP="00EF335B">
            <w:pPr>
              <w:rPr>
                <w:i/>
                <w:sz w:val="24"/>
                <w:szCs w:val="24"/>
                <w:lang w:val="en-US"/>
              </w:rPr>
            </w:pPr>
            <w:r>
              <w:rPr>
                <w:i/>
                <w:sz w:val="24"/>
                <w:szCs w:val="24"/>
              </w:rPr>
              <w:t>18</w:t>
            </w:r>
          </w:p>
        </w:tc>
        <w:tc>
          <w:tcPr>
            <w:tcW w:w="4489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  <w:lang w:val="en-US"/>
              </w:rPr>
              <w:t>X</w:t>
            </w:r>
            <w:r w:rsidRPr="00AA070F">
              <w:rPr>
                <w:sz w:val="24"/>
                <w:szCs w:val="24"/>
              </w:rPr>
              <w:t xml:space="preserve">   </w:t>
            </w:r>
            <w:proofErr w:type="gramStart"/>
            <w:r w:rsidRPr="00AA070F">
              <w:rPr>
                <w:sz w:val="24"/>
                <w:szCs w:val="24"/>
              </w:rPr>
              <w:t>Открытый  Республиканский</w:t>
            </w:r>
            <w:proofErr w:type="gramEnd"/>
            <w:r w:rsidRPr="00AA070F">
              <w:rPr>
                <w:sz w:val="24"/>
                <w:szCs w:val="24"/>
              </w:rPr>
              <w:t xml:space="preserve">  турнир по греко-римской борьбе, </w:t>
            </w:r>
            <w:proofErr w:type="spellStart"/>
            <w:r w:rsidRPr="00AA070F">
              <w:rPr>
                <w:sz w:val="24"/>
                <w:szCs w:val="24"/>
              </w:rPr>
              <w:t>посвящ</w:t>
            </w:r>
            <w:proofErr w:type="spellEnd"/>
            <w:r w:rsidRPr="00AA070F">
              <w:rPr>
                <w:sz w:val="24"/>
                <w:szCs w:val="24"/>
              </w:rPr>
              <w:t>. Дню Великой Победы и 90-летию ОГО ФСО «Динамо»</w:t>
            </w:r>
          </w:p>
        </w:tc>
        <w:tc>
          <w:tcPr>
            <w:tcW w:w="2551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 Евдокимов Константин</w:t>
            </w:r>
          </w:p>
        </w:tc>
        <w:tc>
          <w:tcPr>
            <w:tcW w:w="2694" w:type="dxa"/>
          </w:tcPr>
          <w:p w:rsidR="00EF335B" w:rsidRPr="00AA070F" w:rsidRDefault="00EF335B" w:rsidP="00EF335B">
            <w:pPr>
              <w:rPr>
                <w:sz w:val="24"/>
                <w:szCs w:val="24"/>
              </w:rPr>
            </w:pPr>
            <w:r w:rsidRPr="00AA070F">
              <w:rPr>
                <w:sz w:val="24"/>
                <w:szCs w:val="24"/>
              </w:rPr>
              <w:t xml:space="preserve">Диплом </w:t>
            </w:r>
            <w:r w:rsidRPr="00AA070F">
              <w:rPr>
                <w:sz w:val="24"/>
                <w:szCs w:val="24"/>
                <w:lang w:val="en-US"/>
              </w:rPr>
              <w:t>II</w:t>
            </w:r>
            <w:r w:rsidRPr="00AA070F">
              <w:rPr>
                <w:sz w:val="24"/>
                <w:szCs w:val="24"/>
              </w:rPr>
              <w:t xml:space="preserve"> степени </w:t>
            </w:r>
          </w:p>
        </w:tc>
      </w:tr>
    </w:tbl>
    <w:p w:rsidR="00EF335B" w:rsidRDefault="00EF335B" w:rsidP="00EF335B">
      <w:pPr>
        <w:pStyle w:val="af2"/>
        <w:ind w:firstLine="540"/>
        <w:rPr>
          <w:b/>
          <w:iCs/>
          <w:u w:val="single"/>
        </w:rPr>
      </w:pPr>
    </w:p>
    <w:p w:rsidR="00EF335B" w:rsidRDefault="00EF335B" w:rsidP="00EF335B">
      <w:pPr>
        <w:rPr>
          <w:b/>
        </w:rPr>
      </w:pPr>
    </w:p>
    <w:p w:rsidR="00EF335B" w:rsidRPr="00DD7919" w:rsidRDefault="00EF335B" w:rsidP="00DD7919">
      <w:pPr>
        <w:pStyle w:val="af2"/>
        <w:ind w:firstLine="540"/>
        <w:jc w:val="center"/>
        <w:rPr>
          <w:b/>
          <w:iCs/>
          <w:sz w:val="28"/>
          <w:szCs w:val="28"/>
          <w:lang w:val="tt-RU"/>
        </w:rPr>
      </w:pPr>
      <w:r w:rsidRPr="00DD7919">
        <w:rPr>
          <w:b/>
          <w:iCs/>
          <w:sz w:val="28"/>
          <w:szCs w:val="28"/>
        </w:rPr>
        <w:t>Организация деятельности ученического самоуправления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        </w:t>
      </w:r>
      <w:r w:rsidRPr="00DD7919">
        <w:rPr>
          <w:sz w:val="28"/>
          <w:szCs w:val="28"/>
        </w:rPr>
        <w:t xml:space="preserve">В системе воспитательной деятельности такие задачи, как развитие и сплочение детского коллектива, формирование социально активной личности, демократизация школьной жизни, то есть вовлечение в управление делами школы учителей, учащихся и родителей, позволяет решать ученическое самоуправление. 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Система школьного самоуправления – это управление, при котором сами учащиеся при содействии педагогов организуют свою жизнедеятельность через выборные ученические органы. Включение класса в деятельность школы, причем включение, адекватное возрастным возможностям и творческому потенциалу детей, даёт возможность сделать их жизнь в классе более разнообразной, социально-значимой, т.е. повысить воспитательный потенциал класса как коллектива, где комфортно каждому.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color w:val="000000"/>
          <w:sz w:val="28"/>
          <w:szCs w:val="28"/>
        </w:rPr>
        <w:t>Участвуя в деятельности ученического самоуправления, учащиеся приобретают гражданские качества, получают опыт социализации, многие развивают свои лидерские таланты. Поэтому усиление роли и повышение статуса ученического самоуправления было приоритетной задачей.</w:t>
      </w:r>
      <w:r w:rsidRPr="00DD7919">
        <w:rPr>
          <w:sz w:val="28"/>
          <w:szCs w:val="28"/>
        </w:rPr>
        <w:t xml:space="preserve"> 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      Ученическое самоуправление школы реализовывало формирование у учащихся жизненных установок, вовлекая их в общественно-значимую деятельность, носящую событийный характер. В ходе проведения таких мероприятий, как </w:t>
      </w:r>
      <w:r w:rsidRPr="00DD7919">
        <w:rPr>
          <w:sz w:val="28"/>
          <w:szCs w:val="28"/>
        </w:rPr>
        <w:t xml:space="preserve"> «День здоровья», «Спасибо, вам учителя!</w:t>
      </w:r>
      <w:r w:rsidRPr="00DD7919">
        <w:rPr>
          <w:color w:val="000000"/>
          <w:sz w:val="28"/>
          <w:szCs w:val="28"/>
        </w:rPr>
        <w:t xml:space="preserve">», «Новогодняя Восточная сказка»,  </w:t>
      </w:r>
      <w:r w:rsidRPr="00DD7919">
        <w:rPr>
          <w:sz w:val="28"/>
          <w:szCs w:val="28"/>
        </w:rPr>
        <w:t xml:space="preserve">«День самоуправления» </w:t>
      </w:r>
      <w:r w:rsidRPr="00DD7919">
        <w:rPr>
          <w:color w:val="000000"/>
          <w:sz w:val="28"/>
          <w:szCs w:val="28"/>
        </w:rPr>
        <w:t xml:space="preserve"> создавались культурно-образовательные среды-пространства становления жизненных установок: творить добро, быть отзывчивым, любить и уважать свою маму и др.</w:t>
      </w:r>
      <w:r w:rsidRPr="00DD7919">
        <w:rPr>
          <w:sz w:val="28"/>
          <w:szCs w:val="28"/>
        </w:rPr>
        <w:t xml:space="preserve"> Также силами старшеклассников проводились дискотеки.  Практически для  всех </w:t>
      </w:r>
      <w:r w:rsidRPr="00DD7919">
        <w:rPr>
          <w:sz w:val="28"/>
          <w:szCs w:val="28"/>
        </w:rPr>
        <w:lastRenderedPageBreak/>
        <w:t xml:space="preserve">мероприятий готовились  компьютерные презентации.  Каждую неделю по средам проводились общешкольные линейки, на которых награждались  участники и победители различных городских, республиканских  конкурсов,  обозначались  планы на следующую неделю. Данные линейки способствуют повышению уровня общественной активности учащихся, предупреждению нарушений Устава школы. </w:t>
      </w:r>
    </w:p>
    <w:p w:rsidR="00EF335B" w:rsidRPr="00DD7919" w:rsidRDefault="00EF335B" w:rsidP="00DD7919">
      <w:pPr>
        <w:ind w:firstLine="567"/>
        <w:jc w:val="both"/>
        <w:rPr>
          <w:i/>
          <w:sz w:val="28"/>
          <w:szCs w:val="28"/>
        </w:rPr>
      </w:pPr>
      <w:r w:rsidRPr="00DD7919">
        <w:rPr>
          <w:sz w:val="28"/>
          <w:szCs w:val="28"/>
        </w:rPr>
        <w:t xml:space="preserve">        Впервые  в этом учебном году с целью повышения заинтересованности учеников в учебном процессе и развития  их творческих способностей, воспитания уважения к труду учителя  проводился  </w:t>
      </w:r>
      <w:r w:rsidRPr="00DD7919">
        <w:rPr>
          <w:i/>
          <w:sz w:val="28"/>
          <w:szCs w:val="28"/>
        </w:rPr>
        <w:t>День самоуправления.</w:t>
      </w:r>
    </w:p>
    <w:p w:rsidR="00EF335B" w:rsidRPr="00DD7919" w:rsidRDefault="00EF335B" w:rsidP="00DD7919">
      <w:pPr>
        <w:ind w:firstLine="567"/>
        <w:jc w:val="both"/>
        <w:rPr>
          <w:i/>
          <w:sz w:val="28"/>
          <w:szCs w:val="28"/>
        </w:rPr>
      </w:pPr>
      <w:r w:rsidRPr="00DD7919">
        <w:rPr>
          <w:sz w:val="28"/>
          <w:szCs w:val="28"/>
        </w:rPr>
        <w:t xml:space="preserve"> Но, вместе с тем, выявлено, ребята   не принимают участия в планировании деятельности класса, всю работу планирует классный руководитель. Они также в большинстве случаев принимают решения  или дают рекомендации по распределению общественных поручений. </w:t>
      </w:r>
    </w:p>
    <w:p w:rsidR="00EF335B" w:rsidRPr="00DD7919" w:rsidRDefault="00EF335B" w:rsidP="00DD7919">
      <w:pPr>
        <w:ind w:firstLine="567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Однако в тех классах, где выборы актива проходят не формально, а учащиеся под руководством классного руководителя  сами выбирают органы классного самоуправления, отмечается высокая общественная активность. В этих классах большинство учащихся имеют поручения, добросовестно их выполняют и активно включаются в дела класса.           Необходимо в 2013 – 2014 учебном году активизировать деятельность по вовлечению в работу ученического самоуправления  </w:t>
      </w:r>
      <w:proofErr w:type="gramStart"/>
      <w:r w:rsidRPr="00DD7919">
        <w:rPr>
          <w:sz w:val="28"/>
          <w:szCs w:val="28"/>
        </w:rPr>
        <w:t>обучающихся</w:t>
      </w:r>
      <w:proofErr w:type="gramEnd"/>
      <w:r w:rsidRPr="00DD7919">
        <w:rPr>
          <w:sz w:val="28"/>
          <w:szCs w:val="28"/>
        </w:rPr>
        <w:t xml:space="preserve"> с 5 по 12 класс.</w:t>
      </w:r>
    </w:p>
    <w:p w:rsidR="00DD7919" w:rsidRDefault="00DD7919" w:rsidP="00DD7919">
      <w:pPr>
        <w:pStyle w:val="a8"/>
        <w:ind w:left="1069"/>
        <w:jc w:val="center"/>
        <w:rPr>
          <w:b/>
          <w:sz w:val="28"/>
          <w:szCs w:val="28"/>
        </w:rPr>
      </w:pPr>
    </w:p>
    <w:p w:rsidR="00EF335B" w:rsidRPr="00DD7919" w:rsidRDefault="00EF335B" w:rsidP="00DD7919">
      <w:pPr>
        <w:pStyle w:val="a8"/>
        <w:ind w:left="1069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Уровень воспитанности</w:t>
      </w:r>
    </w:p>
    <w:p w:rsidR="00EF335B" w:rsidRPr="00DD7919" w:rsidRDefault="00EF335B" w:rsidP="00DD7919">
      <w:pPr>
        <w:pStyle w:val="a8"/>
        <w:ind w:left="-142" w:firstLine="709"/>
        <w:jc w:val="both"/>
        <w:rPr>
          <w:b/>
          <w:sz w:val="28"/>
          <w:szCs w:val="28"/>
        </w:rPr>
      </w:pPr>
      <w:r w:rsidRPr="00DD7919">
        <w:rPr>
          <w:sz w:val="28"/>
          <w:szCs w:val="28"/>
        </w:rPr>
        <w:t xml:space="preserve">Результатом воспитательной работы являются показатели мониторинга уровня воспитанности </w:t>
      </w:r>
      <w:proofErr w:type="gramStart"/>
      <w:r w:rsidRPr="00DD7919">
        <w:rPr>
          <w:sz w:val="28"/>
          <w:szCs w:val="28"/>
        </w:rPr>
        <w:t>обучающихся</w:t>
      </w:r>
      <w:proofErr w:type="gramEnd"/>
      <w:r w:rsidRPr="00DD7919">
        <w:rPr>
          <w:sz w:val="28"/>
          <w:szCs w:val="28"/>
        </w:rPr>
        <w:t xml:space="preserve">, который проводится в начале и в конце учебного года. Без изучения уровня воспитанности невозможно конкретизировать цели воспитания, осуществлять индивидуальный подход, преодолеть формализм в воспитательной работе. В рамках исследования  уровня воспитанности были протестированы учащиеся по возрастным периодам: 1-5 классов, 6-12  классов. Оценка производилась по </w:t>
      </w:r>
      <w:proofErr w:type="spellStart"/>
      <w:r w:rsidRPr="00DD7919">
        <w:rPr>
          <w:sz w:val="28"/>
          <w:szCs w:val="28"/>
        </w:rPr>
        <w:t>четырёхбалльной</w:t>
      </w:r>
      <w:proofErr w:type="spellEnd"/>
      <w:r w:rsidRPr="00DD7919">
        <w:rPr>
          <w:sz w:val="28"/>
          <w:szCs w:val="28"/>
        </w:rPr>
        <w:t xml:space="preserve">  системе: 5 – качество проявляется всегда; 4 – качество проявляется часто;  3 – качество проявляется редко;  2 - качество не проявляется никогда.   В 1-5 классах баллы по каждому показателю выставляли учитель и родители,  6 - 12 классах – ученик оценивал себя вместе с родителями, его же оценивал учитель  и выводил итоговую оценку. По каждому показателю (качеств</w:t>
      </w:r>
      <w:r w:rsidR="00601CF9">
        <w:rPr>
          <w:sz w:val="28"/>
          <w:szCs w:val="28"/>
        </w:rPr>
        <w:t>у) выводилась  одна среднеарифме</w:t>
      </w:r>
      <w:r w:rsidRPr="00DD7919">
        <w:rPr>
          <w:sz w:val="28"/>
          <w:szCs w:val="28"/>
        </w:rPr>
        <w:t>тическая оценка.</w:t>
      </w:r>
      <w:r w:rsidRPr="00DD7919">
        <w:rPr>
          <w:color w:val="333333"/>
          <w:sz w:val="28"/>
          <w:szCs w:val="28"/>
        </w:rPr>
        <w:t xml:space="preserve"> Диагностика уровня  воспитанности проводилась по методике М.И.Шиловой</w:t>
      </w:r>
      <w:r w:rsidRPr="00DD7919">
        <w:rPr>
          <w:b/>
          <w:sz w:val="28"/>
          <w:szCs w:val="28"/>
        </w:rPr>
        <w:t xml:space="preserve">  </w:t>
      </w:r>
    </w:p>
    <w:p w:rsidR="00EF335B" w:rsidRPr="00DD7919" w:rsidRDefault="00EF335B" w:rsidP="00DD7919">
      <w:pPr>
        <w:pStyle w:val="a8"/>
        <w:ind w:left="-142" w:firstLine="709"/>
        <w:jc w:val="both"/>
        <w:rPr>
          <w:b/>
          <w:sz w:val="28"/>
          <w:szCs w:val="28"/>
          <w:u w:val="single"/>
        </w:rPr>
      </w:pPr>
    </w:p>
    <w:p w:rsidR="00EF335B" w:rsidRPr="00DD7919" w:rsidRDefault="00EF335B" w:rsidP="00DD7919">
      <w:pPr>
        <w:pStyle w:val="a8"/>
        <w:ind w:left="-142" w:firstLine="709"/>
        <w:jc w:val="center"/>
        <w:rPr>
          <w:b/>
          <w:sz w:val="28"/>
          <w:szCs w:val="28"/>
          <w:u w:val="single"/>
        </w:rPr>
      </w:pPr>
      <w:r w:rsidRPr="00DD7919">
        <w:rPr>
          <w:b/>
          <w:sz w:val="28"/>
          <w:szCs w:val="28"/>
          <w:u w:val="single"/>
        </w:rPr>
        <w:t>Результаты мониторинга уровня воспитанности</w:t>
      </w:r>
    </w:p>
    <w:p w:rsidR="00EF335B" w:rsidRPr="00DD7919" w:rsidRDefault="00EF335B" w:rsidP="00DD7919">
      <w:pPr>
        <w:pStyle w:val="a8"/>
        <w:ind w:left="-142" w:firstLine="709"/>
        <w:jc w:val="both"/>
        <w:rPr>
          <w:b/>
          <w:sz w:val="28"/>
          <w:szCs w:val="28"/>
        </w:rPr>
      </w:pP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   В 1-5 классах за основу были взяты следующие критерии оценки уровня воспитанности: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отношение к  учёбе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отношение к школе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отношение к труду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отношение к природе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>- эстетический вкус</w:t>
      </w:r>
    </w:p>
    <w:p w:rsidR="00EF335B" w:rsidRPr="00DD7919" w:rsidRDefault="00EF335B" w:rsidP="00DD7919">
      <w:pPr>
        <w:tabs>
          <w:tab w:val="num" w:pos="720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lastRenderedPageBreak/>
        <w:t>- отношение к себе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</w:p>
    <w:p w:rsidR="00EF335B" w:rsidRPr="00DD7919" w:rsidRDefault="00EF335B" w:rsidP="00EF335B">
      <w:pPr>
        <w:pStyle w:val="af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 xml:space="preserve">Обобщенные результаты уровня воспитанности учащихся 1-5 классов </w:t>
      </w:r>
    </w:p>
    <w:p w:rsidR="00EF335B" w:rsidRPr="00DD7919" w:rsidRDefault="00EF335B" w:rsidP="00EF335B">
      <w:pPr>
        <w:pStyle w:val="af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в начале 2012-2013 учебного года</w:t>
      </w: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</w:p>
    <w:p w:rsidR="00EF335B" w:rsidRDefault="00EF335B" w:rsidP="00EF335B">
      <w:pPr>
        <w:pStyle w:val="af0"/>
        <w:ind w:left="720"/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-120015</wp:posOffset>
            </wp:positionH>
            <wp:positionV relativeFrom="paragraph">
              <wp:posOffset>238760</wp:posOffset>
            </wp:positionV>
            <wp:extent cx="6134100" cy="2333625"/>
            <wp:effectExtent l="19050" t="0" r="19050" b="0"/>
            <wp:wrapThrough wrapText="bothSides">
              <wp:wrapPolygon edited="0">
                <wp:start x="-67" y="0"/>
                <wp:lineTo x="-67" y="21512"/>
                <wp:lineTo x="21667" y="21512"/>
                <wp:lineTo x="21667" y="0"/>
                <wp:lineTo x="-67" y="0"/>
              </wp:wrapPolygon>
            </wp:wrapThrough>
            <wp:docPr id="5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  <w:r w:rsidRPr="00F91085">
        <w:rPr>
          <w:b/>
          <w:i/>
        </w:rPr>
        <w:t xml:space="preserve">Обобщенные результаты уровня воспитанности учащихся 1-5 классов </w:t>
      </w: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  <w:r>
        <w:rPr>
          <w:b/>
          <w:i/>
        </w:rPr>
        <w:t>в конце учебного года</w:t>
      </w:r>
    </w:p>
    <w:p w:rsidR="00EF335B" w:rsidRDefault="00EF335B" w:rsidP="00EF335B">
      <w:pPr>
        <w:tabs>
          <w:tab w:val="num" w:pos="720"/>
        </w:tabs>
        <w:jc w:val="center"/>
        <w:rPr>
          <w:b/>
          <w:i/>
        </w:rPr>
      </w:pPr>
      <w:r>
        <w:rPr>
          <w:b/>
          <w:i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163195</wp:posOffset>
            </wp:positionV>
            <wp:extent cx="6048375" cy="2171700"/>
            <wp:effectExtent l="19050" t="0" r="9525" b="0"/>
            <wp:wrapThrough wrapText="bothSides">
              <wp:wrapPolygon edited="0">
                <wp:start x="-68" y="0"/>
                <wp:lineTo x="-68" y="21600"/>
                <wp:lineTo x="21634" y="21600"/>
                <wp:lineTo x="21634" y="0"/>
                <wp:lineTo x="-68" y="0"/>
              </wp:wrapPolygon>
            </wp:wrapThrough>
            <wp:docPr id="8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:rsidR="00EF335B" w:rsidRDefault="00EF335B" w:rsidP="00EF335B">
      <w:pPr>
        <w:tabs>
          <w:tab w:val="num" w:pos="720"/>
        </w:tabs>
        <w:rPr>
          <w:b/>
        </w:rPr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DD7919" w:rsidRDefault="00DD7919" w:rsidP="00EF335B">
      <w:pPr>
        <w:tabs>
          <w:tab w:val="num" w:pos="720"/>
        </w:tabs>
      </w:pP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В 6 - 12 классах за основу были взяты следующие критерии оценки уровня воспитанности: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отношение к  учёбе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отношение к школе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отношение к труду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патриотизм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эстетический вкус</w:t>
      </w:r>
    </w:p>
    <w:p w:rsidR="00EF335B" w:rsidRPr="00DD7919" w:rsidRDefault="00EF335B" w:rsidP="00EF335B">
      <w:pPr>
        <w:tabs>
          <w:tab w:val="num" w:pos="720"/>
        </w:tabs>
        <w:rPr>
          <w:sz w:val="28"/>
          <w:szCs w:val="28"/>
        </w:rPr>
      </w:pPr>
      <w:r w:rsidRPr="00DD7919">
        <w:rPr>
          <w:sz w:val="28"/>
          <w:szCs w:val="28"/>
        </w:rPr>
        <w:t>- отношение к себе</w:t>
      </w: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</w:p>
    <w:p w:rsidR="00EF335B" w:rsidRDefault="00EF335B" w:rsidP="00EF335B">
      <w:pPr>
        <w:pStyle w:val="af0"/>
        <w:ind w:left="720"/>
        <w:jc w:val="center"/>
        <w:rPr>
          <w:b/>
        </w:rPr>
      </w:pP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Обобщённые результаты уровня воспитанности учащихся 6-12 классов в начале 2012-2013 учебного года</w:t>
      </w:r>
    </w:p>
    <w:p w:rsidR="00EF335B" w:rsidRPr="00DD7919" w:rsidRDefault="00EF335B" w:rsidP="00EF335B">
      <w:pPr>
        <w:pStyle w:val="af0"/>
        <w:ind w:left="720"/>
        <w:jc w:val="center"/>
        <w:rPr>
          <w:b/>
          <w:sz w:val="28"/>
          <w:szCs w:val="28"/>
        </w:rPr>
      </w:pPr>
      <w:r w:rsidRPr="00DD7919">
        <w:rPr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240030</wp:posOffset>
            </wp:positionV>
            <wp:extent cx="5829300" cy="2333625"/>
            <wp:effectExtent l="19050" t="0" r="19050" b="0"/>
            <wp:wrapThrough wrapText="bothSides">
              <wp:wrapPolygon edited="0">
                <wp:start x="-71" y="0"/>
                <wp:lineTo x="-71" y="21512"/>
                <wp:lineTo x="21671" y="21512"/>
                <wp:lineTo x="21671" y="0"/>
                <wp:lineTo x="-71" y="0"/>
              </wp:wrapPolygon>
            </wp:wrapThrough>
            <wp:docPr id="10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</w:p>
    <w:p w:rsidR="00EF335B" w:rsidRDefault="00EF335B" w:rsidP="00EF335B">
      <w:pPr>
        <w:pStyle w:val="af0"/>
        <w:ind w:left="720"/>
        <w:jc w:val="center"/>
        <w:rPr>
          <w:b/>
        </w:rPr>
      </w:pPr>
    </w:p>
    <w:p w:rsidR="00EF335B" w:rsidRDefault="00EF335B" w:rsidP="00EF335B">
      <w:pPr>
        <w:pStyle w:val="af0"/>
        <w:ind w:left="720"/>
        <w:jc w:val="center"/>
        <w:rPr>
          <w:b/>
        </w:rPr>
      </w:pPr>
    </w:p>
    <w:p w:rsidR="00EF335B" w:rsidRDefault="00EF335B" w:rsidP="00EF335B">
      <w:pPr>
        <w:pStyle w:val="af0"/>
        <w:ind w:left="720"/>
        <w:jc w:val="center"/>
        <w:rPr>
          <w:b/>
        </w:rPr>
      </w:pPr>
    </w:p>
    <w:p w:rsidR="00EF335B" w:rsidRDefault="00EF335B" w:rsidP="00EF335B">
      <w:pPr>
        <w:pStyle w:val="af0"/>
        <w:ind w:left="720"/>
        <w:jc w:val="center"/>
        <w:rPr>
          <w:b/>
        </w:rPr>
      </w:pPr>
    </w:p>
    <w:p w:rsidR="00EF335B" w:rsidRDefault="00EF335B" w:rsidP="00EF335B">
      <w:pPr>
        <w:pStyle w:val="af0"/>
        <w:ind w:left="720"/>
        <w:rPr>
          <w:b/>
        </w:rPr>
      </w:pPr>
      <w:r>
        <w:rPr>
          <w:b/>
        </w:rPr>
        <w:t xml:space="preserve">  </w:t>
      </w:r>
    </w:p>
    <w:p w:rsidR="00EF335B" w:rsidRDefault="00EF335B" w:rsidP="00EF335B">
      <w:pPr>
        <w:pStyle w:val="af0"/>
        <w:ind w:left="720"/>
        <w:rPr>
          <w:b/>
        </w:rPr>
      </w:pPr>
    </w:p>
    <w:p w:rsidR="00DD7919" w:rsidRDefault="00EF335B" w:rsidP="00DD7919">
      <w:pPr>
        <w:pStyle w:val="af0"/>
        <w:ind w:left="720"/>
        <w:jc w:val="center"/>
        <w:rPr>
          <w:b/>
        </w:rPr>
      </w:pPr>
      <w:r w:rsidRPr="007130A2">
        <w:rPr>
          <w:b/>
        </w:rPr>
        <w:t xml:space="preserve">Обобщенные результаты уровня воспитанности учащихся </w:t>
      </w:r>
      <w:r>
        <w:rPr>
          <w:b/>
        </w:rPr>
        <w:t>6</w:t>
      </w:r>
      <w:r w:rsidRPr="007130A2">
        <w:rPr>
          <w:b/>
        </w:rPr>
        <w:t>-</w:t>
      </w:r>
      <w:r>
        <w:rPr>
          <w:b/>
        </w:rPr>
        <w:t>12</w:t>
      </w:r>
      <w:r w:rsidRPr="007130A2">
        <w:rPr>
          <w:b/>
        </w:rPr>
        <w:t xml:space="preserve"> </w:t>
      </w:r>
      <w:r>
        <w:rPr>
          <w:b/>
        </w:rPr>
        <w:t xml:space="preserve">  кла</w:t>
      </w:r>
      <w:r w:rsidRPr="007130A2">
        <w:rPr>
          <w:b/>
        </w:rPr>
        <w:t>ссов</w:t>
      </w:r>
      <w:r>
        <w:rPr>
          <w:b/>
        </w:rPr>
        <w:t xml:space="preserve">  </w:t>
      </w:r>
    </w:p>
    <w:p w:rsidR="00EF335B" w:rsidRPr="007130A2" w:rsidRDefault="00EF335B" w:rsidP="00DD7919">
      <w:pPr>
        <w:pStyle w:val="af0"/>
        <w:ind w:left="720"/>
        <w:jc w:val="center"/>
        <w:rPr>
          <w:b/>
        </w:rPr>
      </w:pPr>
      <w:r>
        <w:rPr>
          <w:b/>
        </w:rPr>
        <w:t xml:space="preserve">  в конце </w:t>
      </w:r>
      <w:r w:rsidRPr="007130A2">
        <w:rPr>
          <w:b/>
        </w:rPr>
        <w:t xml:space="preserve"> 2012-2013 учебного года</w:t>
      </w:r>
    </w:p>
    <w:p w:rsidR="00EF335B" w:rsidRDefault="00EF335B" w:rsidP="00EF335B">
      <w:pPr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82550</wp:posOffset>
            </wp:positionV>
            <wp:extent cx="5753100" cy="2524125"/>
            <wp:effectExtent l="19050" t="0" r="19050" b="0"/>
            <wp:wrapThrough wrapText="bothSides">
              <wp:wrapPolygon edited="0">
                <wp:start x="-72" y="0"/>
                <wp:lineTo x="-72" y="21518"/>
                <wp:lineTo x="21672" y="21518"/>
                <wp:lineTo x="21672" y="0"/>
                <wp:lineTo x="-72" y="0"/>
              </wp:wrapPolygon>
            </wp:wrapThrough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:rsidR="00EF335B" w:rsidRPr="00DD7919" w:rsidRDefault="00EF335B" w:rsidP="00EF335B">
      <w:pPr>
        <w:pStyle w:val="a8"/>
        <w:ind w:firstLine="612"/>
        <w:jc w:val="both"/>
        <w:rPr>
          <w:sz w:val="28"/>
          <w:szCs w:val="28"/>
        </w:rPr>
      </w:pPr>
      <w:r w:rsidRPr="00DD7919">
        <w:rPr>
          <w:color w:val="333333"/>
          <w:sz w:val="28"/>
          <w:szCs w:val="28"/>
        </w:rPr>
        <w:t xml:space="preserve">В целом по  школе-интернату  по всем  показателям, входящим в  уровень воспитанности,   в конце  2012-2013 учебного  года  наблюдается положительная динамика. </w:t>
      </w:r>
      <w:r w:rsidRPr="00DD7919">
        <w:rPr>
          <w:color w:val="333333"/>
          <w:sz w:val="28"/>
          <w:szCs w:val="28"/>
        </w:rPr>
        <w:br/>
      </w:r>
      <w:r w:rsidRPr="00DD7919">
        <w:rPr>
          <w:b/>
          <w:sz w:val="28"/>
          <w:szCs w:val="28"/>
        </w:rPr>
        <w:t xml:space="preserve">        </w:t>
      </w:r>
      <w:r w:rsidRPr="00DD7919">
        <w:rPr>
          <w:sz w:val="28"/>
          <w:szCs w:val="28"/>
        </w:rPr>
        <w:t>Анализ мониторинга уровня воспитанности позволяет классным руководителям скоординировать воспитательную работу на новый учебный год с учётом показателей и внести в содержание плана воспитательной работы.</w:t>
      </w:r>
    </w:p>
    <w:p w:rsidR="00EF335B" w:rsidRPr="00DD7919" w:rsidRDefault="00EF335B" w:rsidP="00EF335B">
      <w:pPr>
        <w:jc w:val="both"/>
        <w:rPr>
          <w:sz w:val="28"/>
          <w:szCs w:val="28"/>
        </w:rPr>
      </w:pPr>
    </w:p>
    <w:p w:rsidR="00EF335B" w:rsidRPr="00CF478B" w:rsidRDefault="00EF335B" w:rsidP="00EF335B">
      <w:pPr>
        <w:pStyle w:val="a8"/>
        <w:ind w:firstLine="612"/>
        <w:jc w:val="both"/>
        <w:rPr>
          <w:b/>
        </w:rPr>
      </w:pPr>
      <w:r w:rsidRPr="006C7E12">
        <w:rPr>
          <w:b/>
        </w:rPr>
        <w:lastRenderedPageBreak/>
        <w:t xml:space="preserve">         </w:t>
      </w:r>
      <w:r>
        <w:rPr>
          <w:b/>
        </w:rPr>
        <w:t xml:space="preserve">      </w:t>
      </w:r>
    </w:p>
    <w:p w:rsidR="00EF335B" w:rsidRPr="00DD7919" w:rsidRDefault="00EF335B" w:rsidP="00DD7919">
      <w:pPr>
        <w:jc w:val="center"/>
        <w:rPr>
          <w:b/>
          <w:sz w:val="28"/>
          <w:szCs w:val="28"/>
        </w:rPr>
      </w:pPr>
      <w:r w:rsidRPr="00DD7919">
        <w:rPr>
          <w:b/>
          <w:sz w:val="28"/>
          <w:szCs w:val="28"/>
        </w:rPr>
        <w:t>Профилактическая работа в школе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 Согласно плану воспитательной работы, в рамках реализации  </w:t>
      </w:r>
      <w:proofErr w:type="gramStart"/>
      <w:r w:rsidRPr="00DD7919">
        <w:rPr>
          <w:sz w:val="28"/>
          <w:szCs w:val="28"/>
        </w:rPr>
        <w:t>задач</w:t>
      </w:r>
      <w:proofErr w:type="gramEnd"/>
      <w:r w:rsidRPr="00DD7919">
        <w:rPr>
          <w:sz w:val="28"/>
          <w:szCs w:val="28"/>
        </w:rPr>
        <w:t xml:space="preserve">  по формированию нравственных качеств обучающихся, в целях предупреждения и профилактики правонарушений несовершеннолетних в школе осуществлялась следующая деятельность: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Диагностическая работа: изучение детей и семей; составление  </w:t>
      </w:r>
      <w:proofErr w:type="spellStart"/>
      <w:r w:rsidRPr="00DD7919">
        <w:rPr>
          <w:sz w:val="28"/>
          <w:szCs w:val="28"/>
        </w:rPr>
        <w:t>психолого</w:t>
      </w:r>
      <w:proofErr w:type="spellEnd"/>
      <w:r w:rsidRPr="00DD7919">
        <w:rPr>
          <w:sz w:val="28"/>
          <w:szCs w:val="28"/>
        </w:rPr>
        <w:t xml:space="preserve"> </w:t>
      </w:r>
      <w:proofErr w:type="gramStart"/>
      <w:r w:rsidRPr="00DD7919">
        <w:rPr>
          <w:sz w:val="28"/>
          <w:szCs w:val="28"/>
        </w:rPr>
        <w:t>-п</w:t>
      </w:r>
      <w:proofErr w:type="gramEnd"/>
      <w:r w:rsidRPr="00DD7919">
        <w:rPr>
          <w:sz w:val="28"/>
          <w:szCs w:val="28"/>
        </w:rPr>
        <w:t>едагогических карт на обучающихся; наблюдение за адаптацией школьников 1-х,  5-х классов; составление социальных паспортов обучающихся, класса, школы и т. п.</w:t>
      </w:r>
    </w:p>
    <w:p w:rsidR="00EF335B" w:rsidRPr="00DD7919" w:rsidRDefault="00EF335B" w:rsidP="00DD7919">
      <w:pPr>
        <w:jc w:val="both"/>
        <w:rPr>
          <w:b/>
          <w:sz w:val="28"/>
          <w:szCs w:val="28"/>
        </w:rPr>
      </w:pPr>
      <w:r w:rsidRPr="00DD7919">
        <w:rPr>
          <w:sz w:val="28"/>
          <w:szCs w:val="28"/>
        </w:rPr>
        <w:t xml:space="preserve">-  Работа с родителями: педагогическое просвещение на классных и общешкольных родительских собраниях; консультации; изучение семьи через беседы, посещение на дому, составление акта обследования жилищно-бытовых условий, анкетирование. </w:t>
      </w:r>
      <w:r w:rsidRPr="00DD7919">
        <w:rPr>
          <w:b/>
          <w:sz w:val="28"/>
          <w:szCs w:val="28"/>
        </w:rPr>
        <w:t xml:space="preserve"> 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proofErr w:type="gramStart"/>
      <w:r w:rsidRPr="00DD7919">
        <w:rPr>
          <w:sz w:val="28"/>
          <w:szCs w:val="28"/>
        </w:rPr>
        <w:t xml:space="preserve">- Работа с педагогами:  учебно-просветительская  работа на заседаниях  МО  классных руководителей и воспитателей; отчёт при заместителе директора по ВР по различным вопросам: система индивидуально – профилактической работы с обучающимися, система работы с семьей, ранняя профилактика негативных проявлений в поведении обучающихся, итоги изучения семей классными руководителями   1-12  классов и т. п. </w:t>
      </w:r>
      <w:proofErr w:type="gramEnd"/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Работа с </w:t>
      </w:r>
      <w:proofErr w:type="gramStart"/>
      <w:r w:rsidRPr="00DD7919">
        <w:rPr>
          <w:sz w:val="28"/>
          <w:szCs w:val="28"/>
        </w:rPr>
        <w:t>обучающимися</w:t>
      </w:r>
      <w:proofErr w:type="gramEnd"/>
      <w:r w:rsidRPr="00DD7919">
        <w:rPr>
          <w:sz w:val="28"/>
          <w:szCs w:val="28"/>
        </w:rPr>
        <w:t>: традиционными и эффективными стали такие мероприятия как: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участие в Республиканском конкурсе детских рисунков </w:t>
      </w:r>
      <w:proofErr w:type="spellStart"/>
      <w:r w:rsidRPr="00DD7919">
        <w:rPr>
          <w:sz w:val="28"/>
          <w:szCs w:val="28"/>
        </w:rPr>
        <w:t>антикоррупционной</w:t>
      </w:r>
      <w:proofErr w:type="spellEnd"/>
      <w:r w:rsidRPr="00DD7919">
        <w:rPr>
          <w:sz w:val="28"/>
          <w:szCs w:val="28"/>
        </w:rPr>
        <w:t xml:space="preserve"> направленности «Надо жить честно!» (Бояров Артур победил в номинации «Коллаж»), в </w:t>
      </w:r>
      <w:r w:rsidRPr="00DD7919">
        <w:rPr>
          <w:sz w:val="28"/>
          <w:szCs w:val="28"/>
          <w:lang w:val="en-US"/>
        </w:rPr>
        <w:t>I</w:t>
      </w:r>
      <w:r w:rsidRPr="00DD7919">
        <w:rPr>
          <w:sz w:val="28"/>
          <w:szCs w:val="28"/>
        </w:rPr>
        <w:t xml:space="preserve"> этапе Всероссийского конкурса детско-юношеского творчества по пожарной безопасности (</w:t>
      </w:r>
      <w:r w:rsidRPr="00DD7919">
        <w:rPr>
          <w:sz w:val="28"/>
          <w:szCs w:val="28"/>
          <w:lang w:val="en-US"/>
        </w:rPr>
        <w:t>II</w:t>
      </w:r>
      <w:r w:rsidR="00601CF9">
        <w:rPr>
          <w:sz w:val="28"/>
          <w:szCs w:val="28"/>
        </w:rPr>
        <w:t xml:space="preserve"> </w:t>
      </w:r>
      <w:proofErr w:type="spellStart"/>
      <w:r w:rsidRPr="00DD7919">
        <w:rPr>
          <w:sz w:val="28"/>
          <w:szCs w:val="28"/>
        </w:rPr>
        <w:t>место-Зилов</w:t>
      </w:r>
      <w:proofErr w:type="spellEnd"/>
      <w:r w:rsidRPr="00DD7919">
        <w:rPr>
          <w:sz w:val="28"/>
          <w:szCs w:val="28"/>
        </w:rPr>
        <w:t xml:space="preserve"> Артур), также участвовали в  Республиканском  конкурсе детского рисунка «Буду бдительным на льду», в  Республиканском  конкурсе детского рисунка «Нас защищает ФСКН России».</w:t>
      </w:r>
    </w:p>
    <w:p w:rsidR="00EF335B" w:rsidRPr="00DD7919" w:rsidRDefault="00EF335B" w:rsidP="00DD7919">
      <w:pPr>
        <w:tabs>
          <w:tab w:val="num" w:pos="-142"/>
        </w:tabs>
        <w:jc w:val="both"/>
        <w:rPr>
          <w:color w:val="000000"/>
          <w:sz w:val="28"/>
          <w:szCs w:val="28"/>
        </w:rPr>
      </w:pPr>
      <w:r w:rsidRPr="00DD7919">
        <w:rPr>
          <w:sz w:val="28"/>
          <w:szCs w:val="28"/>
        </w:rPr>
        <w:t xml:space="preserve">       В течение учебного года систематически проводилась работа по профилактике разных видов травматизма обучающихся (бытового, дорожно-транспортного, уличного), а также мероприятия по предупреждению несчастных случаев с детьми. С целью профилактики детского травматизма и ДТП регулярно проводились встречи-беседы учащихся с инспекторами ОГИБДД УВД  </w:t>
      </w:r>
      <w:proofErr w:type="gramStart"/>
      <w:r w:rsidRPr="00DD7919">
        <w:rPr>
          <w:sz w:val="28"/>
          <w:szCs w:val="28"/>
        </w:rPr>
        <w:t>г</w:t>
      </w:r>
      <w:proofErr w:type="gramEnd"/>
      <w:r w:rsidRPr="00DD7919">
        <w:rPr>
          <w:sz w:val="28"/>
          <w:szCs w:val="28"/>
        </w:rPr>
        <w:t xml:space="preserve">. Нижнекамска Гайдай А.А., </w:t>
      </w:r>
      <w:proofErr w:type="spellStart"/>
      <w:r w:rsidRPr="00DD7919">
        <w:rPr>
          <w:sz w:val="28"/>
          <w:szCs w:val="28"/>
        </w:rPr>
        <w:t>Киямутдиновой</w:t>
      </w:r>
      <w:proofErr w:type="spellEnd"/>
      <w:r w:rsidRPr="00DD7919">
        <w:rPr>
          <w:sz w:val="28"/>
          <w:szCs w:val="28"/>
        </w:rPr>
        <w:t xml:space="preserve"> М.В.</w:t>
      </w:r>
      <w:r w:rsidRPr="00DD7919">
        <w:rPr>
          <w:color w:val="000000"/>
          <w:sz w:val="28"/>
          <w:szCs w:val="28"/>
        </w:rPr>
        <w:t xml:space="preserve"> </w:t>
      </w:r>
    </w:p>
    <w:p w:rsidR="00EF335B" w:rsidRPr="00DD7919" w:rsidRDefault="00EF335B" w:rsidP="00DD7919">
      <w:pPr>
        <w:tabs>
          <w:tab w:val="num" w:pos="-142"/>
        </w:tabs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На основании плана  ВШК    было проведено тестирование обучающихся 1-12 классов на предмет знания Правил дорожного движения. Учащиеся 5-го класса прошли </w:t>
      </w:r>
      <w:proofErr w:type="gramStart"/>
      <w:r w:rsidRPr="00DD7919">
        <w:rPr>
          <w:sz w:val="28"/>
          <w:szCs w:val="28"/>
        </w:rPr>
        <w:t>обучение</w:t>
      </w:r>
      <w:proofErr w:type="gramEnd"/>
      <w:r w:rsidRPr="00DD7919">
        <w:rPr>
          <w:sz w:val="28"/>
          <w:szCs w:val="28"/>
        </w:rPr>
        <w:t xml:space="preserve">  по авторской образовательной программе «Юный велосипедист». По итогам тестирования им были вручены сертификаты.</w:t>
      </w:r>
    </w:p>
    <w:p w:rsidR="00EF335B" w:rsidRPr="00DD7919" w:rsidRDefault="00EF335B" w:rsidP="00DD7919">
      <w:pPr>
        <w:widowControl w:val="0"/>
        <w:adjustRightInd w:val="0"/>
        <w:spacing w:after="75"/>
        <w:ind w:firstLine="510"/>
        <w:jc w:val="both"/>
        <w:rPr>
          <w:color w:val="000000"/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Проводятся общешкольные (« О предупреждении детского дорожного травматизма», «О безопасности перевозки детей в транспорте», «Здоровье и безопасность детей в дорогах») и классные собрания, пятиминутки и инструктажи  безопасности по ПДД. </w:t>
      </w:r>
    </w:p>
    <w:p w:rsidR="00EF335B" w:rsidRPr="00DD7919" w:rsidRDefault="00EF335B" w:rsidP="00DD7919">
      <w:pPr>
        <w:pStyle w:val="a8"/>
        <w:ind w:firstLine="612"/>
        <w:jc w:val="both"/>
        <w:rPr>
          <w:sz w:val="28"/>
          <w:szCs w:val="28"/>
        </w:rPr>
      </w:pPr>
      <w:r w:rsidRPr="00DD7919">
        <w:rPr>
          <w:sz w:val="28"/>
          <w:szCs w:val="28"/>
        </w:rPr>
        <w:t>Согласно воспитательным планам 1 раз в месяц проводятся классные часы по предупреждению всех видов детского травматизма.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lastRenderedPageBreak/>
        <w:t xml:space="preserve">          Большое внимание уделяется работе с </w:t>
      </w:r>
      <w:proofErr w:type="gramStart"/>
      <w:r w:rsidRPr="00DD7919">
        <w:rPr>
          <w:sz w:val="28"/>
          <w:szCs w:val="28"/>
        </w:rPr>
        <w:t>обучающимися</w:t>
      </w:r>
      <w:proofErr w:type="gramEnd"/>
      <w:r w:rsidRPr="00DD7919">
        <w:rPr>
          <w:sz w:val="28"/>
          <w:szCs w:val="28"/>
        </w:rPr>
        <w:t xml:space="preserve"> по пожарной безопасности.  Обучение навыкам пожарной безопасности включает систематическое проведение противопожарных мероприятий: проведение совместных учебно-тренировочных мероприятий с практической отработкой навыков эвакуации.</w:t>
      </w:r>
    </w:p>
    <w:p w:rsidR="00EF335B" w:rsidRPr="00DD7919" w:rsidRDefault="00EF335B" w:rsidP="00DD7919">
      <w:pPr>
        <w:pStyle w:val="a4"/>
        <w:ind w:left="142"/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С целью формирования у учащихся навыков безопасной жизнедеятельности,  развитию осторожности и внимания была организована встреча  с волонтёрами ПСО «След». Тема встречи:</w:t>
      </w:r>
      <w:r w:rsidRPr="00DD7919">
        <w:rPr>
          <w:b/>
          <w:sz w:val="28"/>
          <w:szCs w:val="28"/>
        </w:rPr>
        <w:t xml:space="preserve"> </w:t>
      </w:r>
      <w:r w:rsidRPr="00DD7919">
        <w:rPr>
          <w:sz w:val="28"/>
          <w:szCs w:val="28"/>
        </w:rPr>
        <w:t>«Будь осторожен, или опасности на улице».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Воспитателями  ведётся   тетрадь учёта  участия детей в различных мероприятиях. 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             В  2013 – 2014  учебном году исходя,  из анализа и перспективных  возможностей можно определить следующие основные цели и задачи профилактической деятельности в классных коллективах: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>-</w:t>
      </w:r>
      <w:r w:rsidRPr="00DD7919">
        <w:rPr>
          <w:b/>
          <w:sz w:val="28"/>
          <w:szCs w:val="28"/>
        </w:rPr>
        <w:t xml:space="preserve"> </w:t>
      </w:r>
      <w:r w:rsidRPr="00DD7919">
        <w:rPr>
          <w:sz w:val="28"/>
          <w:szCs w:val="28"/>
        </w:rPr>
        <w:t>Необходимо уделять особое внимание ранней профилактике семейного неблагополучия и выявление семей, находящихся в социально опасном положении.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Продолжить работу по совершенствованию системы  работы по профилактике  </w:t>
      </w:r>
      <w:proofErr w:type="spellStart"/>
      <w:r w:rsidRPr="00DD7919">
        <w:rPr>
          <w:sz w:val="28"/>
          <w:szCs w:val="28"/>
        </w:rPr>
        <w:t>табакокурения</w:t>
      </w:r>
      <w:proofErr w:type="spellEnd"/>
      <w:r w:rsidRPr="00DD7919">
        <w:rPr>
          <w:sz w:val="28"/>
          <w:szCs w:val="28"/>
        </w:rPr>
        <w:t>, употребления  спиртных  напитков.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sz w:val="28"/>
          <w:szCs w:val="28"/>
        </w:rPr>
        <w:t xml:space="preserve">- Продолжить </w:t>
      </w:r>
      <w:r w:rsidRPr="00DD7919">
        <w:rPr>
          <w:iCs/>
          <w:sz w:val="28"/>
          <w:szCs w:val="28"/>
        </w:rPr>
        <w:t>работу по профилактике дорожно-транспортного травматизма.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</w:p>
    <w:p w:rsidR="00DD7919" w:rsidRPr="00DD7919" w:rsidRDefault="00EF335B" w:rsidP="00DD7919">
      <w:pPr>
        <w:pStyle w:val="af2"/>
        <w:ind w:firstLine="540"/>
        <w:jc w:val="center"/>
        <w:rPr>
          <w:b/>
          <w:iCs/>
          <w:sz w:val="28"/>
          <w:szCs w:val="28"/>
        </w:rPr>
      </w:pPr>
      <w:r w:rsidRPr="00DD7919">
        <w:rPr>
          <w:b/>
          <w:iCs/>
          <w:sz w:val="28"/>
          <w:szCs w:val="28"/>
        </w:rPr>
        <w:t xml:space="preserve">Состояние здоровья школьников, </w:t>
      </w:r>
    </w:p>
    <w:p w:rsidR="00EF335B" w:rsidRPr="00DD7919" w:rsidRDefault="00EF335B" w:rsidP="00DD7919">
      <w:pPr>
        <w:pStyle w:val="af2"/>
        <w:ind w:firstLine="540"/>
        <w:jc w:val="center"/>
        <w:rPr>
          <w:b/>
          <w:iCs/>
          <w:sz w:val="28"/>
          <w:szCs w:val="28"/>
        </w:rPr>
      </w:pPr>
      <w:r w:rsidRPr="00DD7919">
        <w:rPr>
          <w:b/>
          <w:iCs/>
          <w:sz w:val="28"/>
          <w:szCs w:val="28"/>
        </w:rPr>
        <w:t>меры по охране и укреплению здоровья</w:t>
      </w:r>
    </w:p>
    <w:p w:rsidR="00EF335B" w:rsidRPr="00DD7919" w:rsidRDefault="00EF335B" w:rsidP="00DD7919">
      <w:pPr>
        <w:ind w:firstLine="567"/>
        <w:jc w:val="both"/>
        <w:rPr>
          <w:iCs/>
          <w:sz w:val="28"/>
          <w:szCs w:val="28"/>
        </w:rPr>
      </w:pPr>
      <w:r w:rsidRPr="00DD7919">
        <w:rPr>
          <w:sz w:val="28"/>
          <w:szCs w:val="28"/>
        </w:rPr>
        <w:t xml:space="preserve">         Одним из приоритетных направлений работы школы является здоровье сохранная деятельность. </w:t>
      </w:r>
      <w:r w:rsidRPr="00DD7919">
        <w:rPr>
          <w:iCs/>
          <w:sz w:val="28"/>
          <w:szCs w:val="28"/>
        </w:rPr>
        <w:t>Важная задача школы - формирование у учащихся на уровне сознания мысли о необходимости сохранения и укрепления собственного здоровья.</w:t>
      </w:r>
      <w:r w:rsidRPr="00DD7919">
        <w:rPr>
          <w:color w:val="000000"/>
          <w:sz w:val="28"/>
          <w:szCs w:val="28"/>
        </w:rPr>
        <w:t xml:space="preserve"> </w:t>
      </w:r>
      <w:r w:rsidRPr="00DD7919">
        <w:rPr>
          <w:iCs/>
          <w:sz w:val="28"/>
          <w:szCs w:val="28"/>
        </w:rPr>
        <w:t xml:space="preserve">Разработана программа «Здоровье», основанная на принципах </w:t>
      </w:r>
      <w:proofErr w:type="spellStart"/>
      <w:r w:rsidRPr="00DD7919">
        <w:rPr>
          <w:iCs/>
          <w:sz w:val="28"/>
          <w:szCs w:val="28"/>
        </w:rPr>
        <w:t>природосообразности</w:t>
      </w:r>
      <w:proofErr w:type="spellEnd"/>
      <w:r w:rsidRPr="00DD7919">
        <w:rPr>
          <w:iCs/>
          <w:sz w:val="28"/>
          <w:szCs w:val="28"/>
        </w:rPr>
        <w:t xml:space="preserve"> и сохранения здоровья всех участников образовательного процесса. </w:t>
      </w:r>
    </w:p>
    <w:p w:rsidR="00EF335B" w:rsidRPr="00DD7919" w:rsidRDefault="00EF335B" w:rsidP="00DD7919">
      <w:pPr>
        <w:ind w:firstLine="567"/>
        <w:jc w:val="both"/>
        <w:rPr>
          <w:iCs/>
          <w:sz w:val="28"/>
          <w:szCs w:val="28"/>
        </w:rPr>
      </w:pPr>
      <w:r w:rsidRPr="00DD7919">
        <w:rPr>
          <w:iCs/>
          <w:sz w:val="28"/>
          <w:szCs w:val="28"/>
        </w:rPr>
        <w:t xml:space="preserve">        В</w:t>
      </w:r>
      <w:r w:rsidRPr="00DD7919">
        <w:rPr>
          <w:sz w:val="28"/>
          <w:szCs w:val="28"/>
        </w:rPr>
        <w:t xml:space="preserve"> течение  всего учебного года проводятся  Дни здоровья, в   которые   входят различные виды спорта: мини-футбол, осенний кросс,  волейбол, футбол, пионербол, кросс-эстафета. Задействованы в них  учащиеся всех классов. </w:t>
      </w:r>
      <w:r w:rsidRPr="00DD7919">
        <w:rPr>
          <w:iCs/>
          <w:sz w:val="28"/>
          <w:szCs w:val="28"/>
        </w:rPr>
        <w:t xml:space="preserve">Внеурочная деятельность организуется на основе создания  </w:t>
      </w:r>
      <w:proofErr w:type="spellStart"/>
      <w:r w:rsidRPr="00DD7919">
        <w:rPr>
          <w:iCs/>
          <w:sz w:val="28"/>
          <w:szCs w:val="28"/>
        </w:rPr>
        <w:t>здоровьесберегающих</w:t>
      </w:r>
      <w:proofErr w:type="spellEnd"/>
      <w:r w:rsidRPr="00DD7919">
        <w:rPr>
          <w:iCs/>
          <w:sz w:val="28"/>
          <w:szCs w:val="28"/>
        </w:rPr>
        <w:t xml:space="preserve"> условий.  </w:t>
      </w:r>
    </w:p>
    <w:p w:rsidR="00EF335B" w:rsidRPr="00DD7919" w:rsidRDefault="00EF335B" w:rsidP="00DD7919">
      <w:pPr>
        <w:ind w:firstLine="567"/>
        <w:jc w:val="both"/>
        <w:rPr>
          <w:color w:val="000000"/>
          <w:sz w:val="28"/>
          <w:szCs w:val="28"/>
        </w:rPr>
      </w:pPr>
      <w:r w:rsidRPr="00DD7919">
        <w:rPr>
          <w:iCs/>
          <w:sz w:val="28"/>
          <w:szCs w:val="28"/>
        </w:rPr>
        <w:t xml:space="preserve">        С  целью выявления состояния здоровья обучающихся проводятся </w:t>
      </w:r>
      <w:r w:rsidRPr="00DD7919">
        <w:rPr>
          <w:color w:val="000000"/>
          <w:sz w:val="28"/>
          <w:szCs w:val="28"/>
        </w:rPr>
        <w:t>плановые медосмотры врачами-специалистами, вакцинации, консультации, лечение, прием витаминов</w:t>
      </w:r>
      <w:r w:rsidRPr="00DD7919">
        <w:rPr>
          <w:iCs/>
          <w:sz w:val="28"/>
          <w:szCs w:val="28"/>
        </w:rPr>
        <w:t xml:space="preserve">. Осуществляется контроль за соответствием учебной нагрузки нормам </w:t>
      </w:r>
      <w:proofErr w:type="spellStart"/>
      <w:r w:rsidRPr="00DD7919">
        <w:rPr>
          <w:iCs/>
          <w:sz w:val="28"/>
          <w:szCs w:val="28"/>
        </w:rPr>
        <w:t>СанПиНа</w:t>
      </w:r>
      <w:proofErr w:type="spellEnd"/>
      <w:r w:rsidRPr="00DD7919">
        <w:rPr>
          <w:iCs/>
          <w:sz w:val="28"/>
          <w:szCs w:val="28"/>
        </w:rPr>
        <w:t xml:space="preserve">, медико-профилактическая, физкультурно-оздоровительная работа, ежегодно заполняется  паспорт здоровья, где фиксируется состояние здоровья, уровень физической подготовленности </w:t>
      </w:r>
      <w:proofErr w:type="gramStart"/>
      <w:r w:rsidRPr="00DD7919">
        <w:rPr>
          <w:iCs/>
          <w:sz w:val="28"/>
          <w:szCs w:val="28"/>
        </w:rPr>
        <w:t>обучающихся</w:t>
      </w:r>
      <w:proofErr w:type="gramEnd"/>
      <w:r w:rsidRPr="00DD7919">
        <w:rPr>
          <w:color w:val="000000"/>
          <w:sz w:val="28"/>
          <w:szCs w:val="28"/>
        </w:rPr>
        <w:t xml:space="preserve">. В течение всего учебного года была организована доставка питьевой воды для учащихся школы. </w:t>
      </w:r>
    </w:p>
    <w:p w:rsidR="00EF335B" w:rsidRPr="00DD7919" w:rsidRDefault="00EF335B" w:rsidP="00DD7919">
      <w:pPr>
        <w:ind w:firstLine="567"/>
        <w:jc w:val="both"/>
        <w:rPr>
          <w:color w:val="000000"/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        Вопросы, связанные с курением и употреблением алкогольных напитков, наркотических средств, поднимались не только на классных часах, но </w:t>
      </w:r>
      <w:r w:rsidRPr="00DD7919">
        <w:rPr>
          <w:color w:val="000000"/>
          <w:sz w:val="28"/>
          <w:szCs w:val="28"/>
        </w:rPr>
        <w:lastRenderedPageBreak/>
        <w:t>и на родительских собраниях. Проводилось анкетирование, показавшее, что дети негативно относятся к вредным привычкам, тянутся к спорту.</w:t>
      </w:r>
    </w:p>
    <w:p w:rsidR="00EF335B" w:rsidRPr="00DD7919" w:rsidRDefault="00EF335B" w:rsidP="00DD7919">
      <w:pPr>
        <w:ind w:firstLine="567"/>
        <w:jc w:val="both"/>
        <w:rPr>
          <w:color w:val="000000"/>
          <w:sz w:val="28"/>
          <w:szCs w:val="28"/>
        </w:rPr>
      </w:pPr>
      <w:r w:rsidRPr="00DD7919">
        <w:rPr>
          <w:sz w:val="28"/>
          <w:szCs w:val="28"/>
        </w:rPr>
        <w:t xml:space="preserve">        Проводится профилактика инфекционных заболеваний (обеспечение санитарного и противоэпидемического режима). Ежемесячно проводится осмотр детей на педикулез,  микроспорию. Ежедневно ведется амбулаторный прием  детей.</w:t>
      </w:r>
    </w:p>
    <w:p w:rsidR="00EF335B" w:rsidRPr="00DD7919" w:rsidRDefault="00EF335B" w:rsidP="00DD7919">
      <w:pPr>
        <w:pStyle w:val="a8"/>
        <w:ind w:firstLine="612"/>
        <w:jc w:val="both"/>
        <w:rPr>
          <w:b/>
          <w:sz w:val="28"/>
          <w:szCs w:val="28"/>
        </w:rPr>
      </w:pPr>
    </w:p>
    <w:p w:rsidR="00EF335B" w:rsidRPr="00DD7919" w:rsidRDefault="00EF335B" w:rsidP="00DD7919">
      <w:pPr>
        <w:pStyle w:val="af2"/>
        <w:ind w:firstLine="540"/>
        <w:jc w:val="center"/>
        <w:rPr>
          <w:b/>
          <w:iCs/>
          <w:sz w:val="28"/>
          <w:szCs w:val="28"/>
          <w:lang w:val="tt-RU"/>
        </w:rPr>
      </w:pPr>
      <w:r w:rsidRPr="00DD7919">
        <w:rPr>
          <w:b/>
          <w:iCs/>
          <w:sz w:val="28"/>
          <w:szCs w:val="28"/>
          <w:lang w:val="tt-RU"/>
        </w:rPr>
        <w:t>Взаимодействие семьи и школы</w:t>
      </w:r>
    </w:p>
    <w:p w:rsidR="00EF335B" w:rsidRPr="00DD7919" w:rsidRDefault="00EF335B" w:rsidP="00DD7919">
      <w:pPr>
        <w:jc w:val="both"/>
        <w:rPr>
          <w:sz w:val="28"/>
          <w:szCs w:val="28"/>
        </w:rPr>
      </w:pPr>
      <w:r w:rsidRPr="00DD7919">
        <w:rPr>
          <w:rFonts w:ascii="Calibri" w:hAnsi="Calibri"/>
          <w:color w:val="000000"/>
          <w:sz w:val="28"/>
          <w:szCs w:val="28"/>
        </w:rPr>
        <w:t xml:space="preserve">        </w:t>
      </w:r>
      <w:r w:rsidRPr="00DD7919">
        <w:rPr>
          <w:color w:val="000000"/>
          <w:sz w:val="28"/>
          <w:szCs w:val="28"/>
        </w:rPr>
        <w:t>Воспитательная работа в школе-интернате ориентируется на потенциал социума и приумножение сложившихся традиций. Самое первое и главное место в этой работе занимает семья.</w:t>
      </w:r>
      <w:r w:rsidRPr="00DD7919">
        <w:rPr>
          <w:b/>
          <w:sz w:val="28"/>
          <w:szCs w:val="28"/>
        </w:rPr>
        <w:t xml:space="preserve"> </w:t>
      </w:r>
      <w:r w:rsidRPr="00DD7919">
        <w:rPr>
          <w:sz w:val="28"/>
          <w:szCs w:val="28"/>
        </w:rPr>
        <w:t>Ежегодно  проводится уточнение и составление банка данных о семьях обучающихся и вновь поступивших учащихся. Выявляются малообеспеченные, многодетные и неполные семьи. Всего в школе-интернате обучается  49  учащихся из 46  семей.</w:t>
      </w:r>
    </w:p>
    <w:p w:rsidR="00EF335B" w:rsidRPr="00DD7919" w:rsidRDefault="00EF335B" w:rsidP="00DD7919">
      <w:pPr>
        <w:ind w:left="300"/>
        <w:jc w:val="both"/>
        <w:rPr>
          <w:color w:val="000000"/>
          <w:sz w:val="28"/>
          <w:szCs w:val="28"/>
        </w:rPr>
      </w:pPr>
      <w:r w:rsidRPr="00DD7919">
        <w:rPr>
          <w:color w:val="000000"/>
          <w:sz w:val="28"/>
          <w:szCs w:val="28"/>
        </w:rPr>
        <w:t xml:space="preserve"> </w:t>
      </w:r>
    </w:p>
    <w:tbl>
      <w:tblPr>
        <w:tblW w:w="0" w:type="auto"/>
        <w:tblInd w:w="162" w:type="dxa"/>
        <w:tblBorders>
          <w:top w:val="single" w:sz="4" w:space="0" w:color="auto"/>
        </w:tblBorders>
        <w:tblLook w:val="0000"/>
      </w:tblPr>
      <w:tblGrid>
        <w:gridCol w:w="9546"/>
      </w:tblGrid>
      <w:tr w:rsidR="00EF335B" w:rsidRPr="00BE6783" w:rsidTr="00EF335B">
        <w:trPr>
          <w:trHeight w:val="100"/>
        </w:trPr>
        <w:tc>
          <w:tcPr>
            <w:tcW w:w="7449" w:type="dxa"/>
            <w:tcBorders>
              <w:bottom w:val="single" w:sz="4" w:space="0" w:color="auto"/>
            </w:tcBorders>
          </w:tcPr>
          <w:p w:rsidR="00EF335B" w:rsidRPr="00BE6783" w:rsidRDefault="00EF335B" w:rsidP="00EF335B">
            <w:pPr>
              <w:jc w:val="center"/>
            </w:pPr>
            <w:r w:rsidRPr="00BE6783">
              <w:rPr>
                <w:noProof/>
              </w:rPr>
              <w:drawing>
                <wp:inline distT="0" distB="0" distL="0" distR="0">
                  <wp:extent cx="5886450" cy="2305050"/>
                  <wp:effectExtent l="19050" t="0" r="19050" b="0"/>
                  <wp:docPr id="11" name="Диаграмма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</w:tbl>
    <w:p w:rsidR="00EF335B" w:rsidRDefault="00EF335B" w:rsidP="00EF335B">
      <w:pPr>
        <w:spacing w:line="360" w:lineRule="auto"/>
        <w:ind w:firstLine="708"/>
        <w:jc w:val="both"/>
        <w:rPr>
          <w:color w:val="000000"/>
        </w:rPr>
      </w:pPr>
    </w:p>
    <w:p w:rsidR="00EF335B" w:rsidRPr="00AB430D" w:rsidRDefault="00EF335B" w:rsidP="00AB430D">
      <w:pPr>
        <w:ind w:firstLine="708"/>
        <w:jc w:val="both"/>
        <w:rPr>
          <w:sz w:val="28"/>
          <w:szCs w:val="28"/>
        </w:rPr>
      </w:pPr>
      <w:r w:rsidRPr="00AB430D">
        <w:rPr>
          <w:color w:val="000000"/>
          <w:sz w:val="28"/>
          <w:szCs w:val="28"/>
        </w:rPr>
        <w:t xml:space="preserve">В практике школы-интерната используются массовые, групповые, индивидуальные формы и методы работы с родителями. Все они направлены на повышение педагогической культуры родителей, на укрепление взаимосвязи школы, семьи, общественности, а также на привлечение родителей к воспитанию детей. </w:t>
      </w:r>
      <w:r w:rsidRPr="00AB430D">
        <w:rPr>
          <w:sz w:val="28"/>
          <w:szCs w:val="28"/>
        </w:rPr>
        <w:t>Родительская общественность позитивно относится к деятельности школы, педагогам. Родители тесно сотрудничают с  учителями, стараясь помочь детям в учебе, оказывают помощь в проведении воспитательных мероприятий (праздников, организации  поездок, экскурсий).</w:t>
      </w:r>
    </w:p>
    <w:p w:rsidR="00EF335B" w:rsidRPr="00AB430D" w:rsidRDefault="00EF335B" w:rsidP="00AB430D">
      <w:pPr>
        <w:ind w:firstLine="708"/>
        <w:jc w:val="both"/>
        <w:rPr>
          <w:sz w:val="28"/>
          <w:szCs w:val="28"/>
        </w:rPr>
      </w:pPr>
      <w:proofErr w:type="gramStart"/>
      <w:r w:rsidRPr="00AB430D">
        <w:rPr>
          <w:sz w:val="28"/>
          <w:szCs w:val="28"/>
        </w:rPr>
        <w:t>В течение года осуществлялась работа классных и общешкольного родительских комитетов.</w:t>
      </w:r>
      <w:proofErr w:type="gramEnd"/>
      <w:r w:rsidRPr="00AB430D">
        <w:rPr>
          <w:sz w:val="28"/>
          <w:szCs w:val="28"/>
        </w:rPr>
        <w:t xml:space="preserve"> При содействии классных родительских комитетов были организованы выезды учащихся на соревнования и  творческие конкурсы   в </w:t>
      </w:r>
      <w:proofErr w:type="gramStart"/>
      <w:r w:rsidRPr="00AB430D">
        <w:rPr>
          <w:sz w:val="28"/>
          <w:szCs w:val="28"/>
        </w:rPr>
        <w:t>г</w:t>
      </w:r>
      <w:proofErr w:type="gramEnd"/>
      <w:r w:rsidRPr="00AB430D">
        <w:rPr>
          <w:sz w:val="28"/>
          <w:szCs w:val="28"/>
        </w:rPr>
        <w:t xml:space="preserve">.Н.Челны, Бугульма, Казань, Рязань, Москва. Семья учащегося 12 класса </w:t>
      </w:r>
      <w:proofErr w:type="spellStart"/>
      <w:r w:rsidRPr="00AB430D">
        <w:rPr>
          <w:sz w:val="28"/>
          <w:szCs w:val="28"/>
        </w:rPr>
        <w:t>Гатиятова</w:t>
      </w:r>
      <w:proofErr w:type="spellEnd"/>
      <w:r w:rsidRPr="00AB430D">
        <w:rPr>
          <w:sz w:val="28"/>
          <w:szCs w:val="28"/>
        </w:rPr>
        <w:t xml:space="preserve"> Алмаза приняла участие в муниципальном конкурсе «Моя семья - моё богатство».  </w:t>
      </w:r>
    </w:p>
    <w:p w:rsidR="00EF335B" w:rsidRPr="00AB430D" w:rsidRDefault="00EF335B" w:rsidP="00AB430D">
      <w:pPr>
        <w:jc w:val="both"/>
        <w:rPr>
          <w:i/>
          <w:sz w:val="28"/>
          <w:szCs w:val="28"/>
          <w:u w:val="single"/>
        </w:rPr>
      </w:pPr>
      <w:r w:rsidRPr="00AB430D">
        <w:rPr>
          <w:i/>
          <w:sz w:val="28"/>
          <w:szCs w:val="28"/>
          <w:u w:val="single"/>
        </w:rPr>
        <w:t>В предстоящем учебном году необходимо: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>1)  добиваться 100 % посещаемости родителями родительских собраний;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2) продолжить  работу по развитию родительского всеобуча; 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lastRenderedPageBreak/>
        <w:t>3) развивать взаимодействие семьи и школы, используя традиционные, новые формы работы с родителями, возможности школьного сайта.</w:t>
      </w:r>
    </w:p>
    <w:p w:rsidR="00AB430D" w:rsidRDefault="00AB430D" w:rsidP="00AB430D">
      <w:pPr>
        <w:jc w:val="center"/>
        <w:rPr>
          <w:b/>
          <w:iCs/>
          <w:sz w:val="28"/>
          <w:szCs w:val="28"/>
        </w:rPr>
      </w:pPr>
    </w:p>
    <w:p w:rsidR="00EF335B" w:rsidRPr="00AB430D" w:rsidRDefault="00EF335B" w:rsidP="00AB430D">
      <w:pPr>
        <w:jc w:val="center"/>
        <w:rPr>
          <w:b/>
          <w:iCs/>
          <w:sz w:val="28"/>
          <w:szCs w:val="28"/>
        </w:rPr>
      </w:pPr>
      <w:r w:rsidRPr="00AB430D">
        <w:rPr>
          <w:b/>
          <w:iCs/>
          <w:sz w:val="28"/>
          <w:szCs w:val="28"/>
        </w:rPr>
        <w:t>Взаимодействие с социумом</w:t>
      </w:r>
    </w:p>
    <w:p w:rsidR="00EF335B" w:rsidRPr="00AB430D" w:rsidRDefault="00EF335B" w:rsidP="00AB430D">
      <w:pPr>
        <w:pStyle w:val="2"/>
        <w:spacing w:line="240" w:lineRule="auto"/>
        <w:ind w:left="0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У школы сложились тесные взаимосвязи с внешкольными учреждениями. Внеклассные мероприятия проводятся не только в стенах школы, но и за ее пределами. Это видно из следующей схемы:                                     </w:t>
      </w:r>
    </w:p>
    <w:tbl>
      <w:tblPr>
        <w:tblStyle w:val="ab"/>
        <w:tblW w:w="0" w:type="auto"/>
        <w:tblLook w:val="04A0"/>
      </w:tblPr>
      <w:tblGrid>
        <w:gridCol w:w="458"/>
        <w:gridCol w:w="3761"/>
        <w:gridCol w:w="5352"/>
      </w:tblGrid>
      <w:tr w:rsidR="00EF335B" w:rsidRPr="00CF478B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  <w:rPr>
                <w:b/>
              </w:rPr>
            </w:pPr>
            <w:r w:rsidRPr="004A28CD">
              <w:rPr>
                <w:b/>
              </w:rPr>
              <w:t>№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  <w:r w:rsidRPr="00AB430D">
              <w:rPr>
                <w:b/>
                <w:sz w:val="24"/>
                <w:szCs w:val="24"/>
              </w:rPr>
              <w:t xml:space="preserve">          Организация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b/>
                <w:sz w:val="24"/>
                <w:szCs w:val="24"/>
              </w:rPr>
            </w:pPr>
            <w:r w:rsidRPr="00AB430D">
              <w:rPr>
                <w:b/>
                <w:sz w:val="24"/>
                <w:szCs w:val="24"/>
              </w:rPr>
              <w:t xml:space="preserve">                    Вид         взаимодействия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1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 xml:space="preserve">Спортивная школа </w:t>
            </w:r>
          </w:p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ДЮСШ №3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Кружковая работа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2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ЭБЦ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 xml:space="preserve">Участие в конкурсах, экскурсии                                   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3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Развлекательный комплекс «</w:t>
            </w:r>
            <w:proofErr w:type="spellStart"/>
            <w:r w:rsidRPr="00AB430D">
              <w:rPr>
                <w:sz w:val="24"/>
                <w:szCs w:val="24"/>
              </w:rPr>
              <w:t>Джалиль</w:t>
            </w:r>
            <w:proofErr w:type="spellEnd"/>
            <w:r w:rsidRPr="00AB430D">
              <w:rPr>
                <w:sz w:val="24"/>
                <w:szCs w:val="24"/>
              </w:rPr>
              <w:t>»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Просмотр художественных фильмов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4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Городской музей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Посещение тематических выставок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5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Детская поликлиника №2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Встречи со специалистами, беседы  по укреплению здоровья детей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6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Д/к  «Альфа»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Проведение  новогодних праздников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7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proofErr w:type="spellStart"/>
            <w:r w:rsidRPr="00AB430D">
              <w:rPr>
                <w:sz w:val="24"/>
                <w:szCs w:val="24"/>
              </w:rPr>
              <w:t>Пейнтбольный</w:t>
            </w:r>
            <w:proofErr w:type="spellEnd"/>
            <w:r w:rsidRPr="00AB430D">
              <w:rPr>
                <w:sz w:val="24"/>
                <w:szCs w:val="24"/>
              </w:rPr>
              <w:t xml:space="preserve"> клуб «Стрелок»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Проведение мероприятий ко Дню защиты Отечества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8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ПЧ - ВДПО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Экскурсии, участие в конкурсах рисунков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9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ОГИБДД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Профилактические мероприятия по предупреждению ДДТТ (общешкольные линейки, внеклассные мероприятия)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10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К/</w:t>
            </w:r>
            <w:proofErr w:type="gramStart"/>
            <w:r w:rsidRPr="00AB430D">
              <w:rPr>
                <w:sz w:val="24"/>
                <w:szCs w:val="24"/>
              </w:rPr>
              <w:t>с</w:t>
            </w:r>
            <w:proofErr w:type="gramEnd"/>
            <w:r w:rsidRPr="00AB430D">
              <w:rPr>
                <w:sz w:val="24"/>
                <w:szCs w:val="24"/>
              </w:rPr>
              <w:t xml:space="preserve"> школа «</w:t>
            </w:r>
            <w:proofErr w:type="spellStart"/>
            <w:r w:rsidRPr="00AB430D">
              <w:rPr>
                <w:sz w:val="24"/>
                <w:szCs w:val="24"/>
              </w:rPr>
              <w:t>Актай</w:t>
            </w:r>
            <w:proofErr w:type="spellEnd"/>
            <w:r w:rsidRPr="00AB430D">
              <w:rPr>
                <w:sz w:val="24"/>
                <w:szCs w:val="24"/>
              </w:rPr>
              <w:t>»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Проведение экскурсии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11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Нефтехимический колледж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Совместные праздники с волонтёрами</w:t>
            </w:r>
          </w:p>
        </w:tc>
      </w:tr>
      <w:tr w:rsidR="00EF335B" w:rsidRPr="00C578D9" w:rsidTr="00EF335B">
        <w:tc>
          <w:tcPr>
            <w:tcW w:w="458" w:type="dxa"/>
          </w:tcPr>
          <w:p w:rsidR="00EF335B" w:rsidRPr="004A28CD" w:rsidRDefault="00EF335B" w:rsidP="00EF335B">
            <w:pPr>
              <w:tabs>
                <w:tab w:val="num" w:pos="720"/>
              </w:tabs>
              <w:jc w:val="both"/>
            </w:pPr>
            <w:r w:rsidRPr="004A28CD">
              <w:t>12</w:t>
            </w:r>
          </w:p>
        </w:tc>
        <w:tc>
          <w:tcPr>
            <w:tcW w:w="3761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Дом народного творчества</w:t>
            </w:r>
          </w:p>
        </w:tc>
        <w:tc>
          <w:tcPr>
            <w:tcW w:w="5352" w:type="dxa"/>
          </w:tcPr>
          <w:p w:rsidR="00EF335B" w:rsidRPr="00AB430D" w:rsidRDefault="00EF335B" w:rsidP="00EF335B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AB430D">
              <w:rPr>
                <w:sz w:val="24"/>
                <w:szCs w:val="24"/>
              </w:rPr>
              <w:t>Просмотр спектаклей</w:t>
            </w:r>
          </w:p>
        </w:tc>
      </w:tr>
    </w:tbl>
    <w:p w:rsidR="00EF335B" w:rsidRDefault="00EF335B" w:rsidP="00EF335B">
      <w:r w:rsidRPr="00C578D9">
        <w:t xml:space="preserve">                   </w:t>
      </w:r>
    </w:p>
    <w:p w:rsidR="00EF335B" w:rsidRPr="00AB430D" w:rsidRDefault="00EF335B" w:rsidP="00AB430D">
      <w:pPr>
        <w:jc w:val="center"/>
        <w:rPr>
          <w:b/>
          <w:sz w:val="28"/>
          <w:szCs w:val="28"/>
        </w:rPr>
      </w:pPr>
      <w:r w:rsidRPr="00AB430D">
        <w:rPr>
          <w:b/>
          <w:sz w:val="28"/>
          <w:szCs w:val="28"/>
        </w:rPr>
        <w:t>Работа классных руководителей и воспитателей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 Воспитательная работа ведется всем педагогическим коллективом, ведущая роль в ее организации  отводится   классным руководителям, воспитателям, руководителям  объединений по интересам.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  Анализ и изучение работы классных руководителей  с классным коллективом показал, что деятельность большинства классных коллективов направлена на реализацию общешкольных и социально значимых задач.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   Классные руководители работают над занятостью учащихся во внеурочное время, организовывают внеклассные мероприятия; проводят профилактическую работу с учащимися и родителями.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   В традиционных школьных мероприятиях принимали участие все классы, но степень активности классов в жизни школы, естественно, разная. Это связано с работой классных руководителей их желанием и умением организовать, зажечь детей, умением привлекать к участию в мероприятиях каждого ученика. Большое значение имеет </w:t>
      </w:r>
      <w:proofErr w:type="spellStart"/>
      <w:r w:rsidRPr="00AB430D">
        <w:rPr>
          <w:sz w:val="28"/>
          <w:szCs w:val="28"/>
        </w:rPr>
        <w:t>сформированность</w:t>
      </w:r>
      <w:proofErr w:type="spellEnd"/>
      <w:r w:rsidRPr="00AB430D">
        <w:rPr>
          <w:sz w:val="28"/>
          <w:szCs w:val="28"/>
        </w:rPr>
        <w:t xml:space="preserve"> классного коллектива, отношения между учениками в классе. 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 Необходимо отметить, не все учащиеся активно включены в жизнедеятельность ученического коллектива, не у всех находится дело по интересу. Доброжелательные отношения между учащимися в классе не всегда выражаются в действенной помощи друг другу. </w:t>
      </w:r>
    </w:p>
    <w:p w:rsidR="00EF335B" w:rsidRPr="00AB430D" w:rsidRDefault="00EF335B" w:rsidP="00AB430D">
      <w:pPr>
        <w:jc w:val="both"/>
        <w:rPr>
          <w:sz w:val="28"/>
          <w:szCs w:val="28"/>
        </w:rPr>
      </w:pPr>
      <w:r w:rsidRPr="00AB430D">
        <w:rPr>
          <w:sz w:val="28"/>
          <w:szCs w:val="28"/>
        </w:rPr>
        <w:lastRenderedPageBreak/>
        <w:t xml:space="preserve">        Все классные руководители взаимодействуют с родителями. Наиболее активно привлекают родителей к совместной деятельности классные руководители начальной школы.</w:t>
      </w:r>
    </w:p>
    <w:p w:rsidR="00EF335B" w:rsidRDefault="00EF335B" w:rsidP="00EF335B">
      <w:pPr>
        <w:tabs>
          <w:tab w:val="num" w:pos="720"/>
        </w:tabs>
        <w:jc w:val="center"/>
        <w:rPr>
          <w:b/>
        </w:rPr>
      </w:pPr>
    </w:p>
    <w:p w:rsidR="00EF335B" w:rsidRDefault="00EF335B" w:rsidP="00EF335B">
      <w:pPr>
        <w:tabs>
          <w:tab w:val="num" w:pos="720"/>
        </w:tabs>
        <w:jc w:val="center"/>
        <w:rPr>
          <w:b/>
        </w:rPr>
      </w:pPr>
    </w:p>
    <w:p w:rsidR="00EF335B" w:rsidRPr="00AB430D" w:rsidRDefault="00EF335B" w:rsidP="00EF335B">
      <w:pPr>
        <w:tabs>
          <w:tab w:val="num" w:pos="720"/>
        </w:tabs>
        <w:jc w:val="center"/>
        <w:rPr>
          <w:b/>
          <w:sz w:val="28"/>
          <w:szCs w:val="28"/>
        </w:rPr>
      </w:pPr>
      <w:r w:rsidRPr="00AB430D">
        <w:rPr>
          <w:b/>
          <w:sz w:val="28"/>
          <w:szCs w:val="28"/>
        </w:rPr>
        <w:t xml:space="preserve">Рейтинг участия педагогического коллектива в </w:t>
      </w:r>
      <w:proofErr w:type="gramStart"/>
      <w:r w:rsidRPr="00AB430D">
        <w:rPr>
          <w:b/>
          <w:sz w:val="28"/>
          <w:szCs w:val="28"/>
        </w:rPr>
        <w:t>традиционных</w:t>
      </w:r>
      <w:proofErr w:type="gramEnd"/>
    </w:p>
    <w:p w:rsidR="00EF335B" w:rsidRPr="00FE5603" w:rsidRDefault="00EF335B" w:rsidP="00EF335B">
      <w:pPr>
        <w:tabs>
          <w:tab w:val="num" w:pos="720"/>
        </w:tabs>
        <w:jc w:val="center"/>
        <w:rPr>
          <w:b/>
        </w:rPr>
      </w:pPr>
      <w:r w:rsidRPr="00AB430D">
        <w:rPr>
          <w:b/>
          <w:sz w:val="28"/>
          <w:szCs w:val="28"/>
        </w:rPr>
        <w:t xml:space="preserve">общешкольных </w:t>
      </w:r>
      <w:proofErr w:type="gramStart"/>
      <w:r w:rsidRPr="00AB430D">
        <w:rPr>
          <w:b/>
          <w:sz w:val="28"/>
          <w:szCs w:val="28"/>
        </w:rPr>
        <w:t>делах</w:t>
      </w:r>
      <w:proofErr w:type="gramEnd"/>
    </w:p>
    <w:p w:rsidR="00EF335B" w:rsidRDefault="00EF335B" w:rsidP="00AB430D">
      <w:pPr>
        <w:tabs>
          <w:tab w:val="num" w:pos="720"/>
        </w:tabs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81915</wp:posOffset>
            </wp:positionV>
            <wp:extent cx="6172200" cy="2679700"/>
            <wp:effectExtent l="19050" t="0" r="19050" b="6350"/>
            <wp:wrapThrough wrapText="bothSides">
              <wp:wrapPolygon edited="0">
                <wp:start x="-67" y="0"/>
                <wp:lineTo x="-67" y="21651"/>
                <wp:lineTo x="21667" y="21651"/>
                <wp:lineTo x="21667" y="0"/>
                <wp:lineTo x="-67" y="0"/>
              </wp:wrapPolygon>
            </wp:wrapThrough>
            <wp:docPr id="77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</w:p>
    <w:p w:rsidR="00AB430D" w:rsidRDefault="00EF335B" w:rsidP="00AB430D">
      <w:pPr>
        <w:ind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  </w:t>
      </w:r>
      <w:r w:rsidRPr="00AB430D">
        <w:rPr>
          <w:b/>
          <w:color w:val="000000"/>
          <w:sz w:val="28"/>
          <w:szCs w:val="28"/>
        </w:rPr>
        <w:t>Выводы</w:t>
      </w:r>
      <w:r w:rsidRPr="00AB430D">
        <w:rPr>
          <w:color w:val="000000"/>
          <w:sz w:val="28"/>
          <w:szCs w:val="28"/>
        </w:rPr>
        <w:t xml:space="preserve">: анализ воспитательной деятельности за истекший год показал, что вся воспитательная деятельность строилась на основе Устава школы, анализа предыдущей работы, позитивных и негативных тенденций общественной жизни, личностно-ориентированного подхода  </w:t>
      </w:r>
      <w:proofErr w:type="gramStart"/>
      <w:r w:rsidRPr="00AB430D">
        <w:rPr>
          <w:color w:val="000000"/>
          <w:sz w:val="28"/>
          <w:szCs w:val="28"/>
        </w:rPr>
        <w:t>к</w:t>
      </w:r>
      <w:proofErr w:type="gramEnd"/>
      <w:r w:rsidRPr="00AB430D">
        <w:rPr>
          <w:color w:val="000000"/>
          <w:sz w:val="28"/>
          <w:szCs w:val="28"/>
        </w:rPr>
        <w:t xml:space="preserve"> обучающимся с учетом актуальных задач, стоящих перед   педагогическим коллективом  школы.  Работа с учащимися была нацелена на формирование у детей гражданской ответственности, культуры и трудолюбия, инициативности, самостоятельности, толерантности к окружающим, любви к семье, формированию здорового образа жизни.</w:t>
      </w:r>
      <w:r w:rsidRPr="00AB430D">
        <w:rPr>
          <w:sz w:val="28"/>
          <w:szCs w:val="28"/>
        </w:rPr>
        <w:t xml:space="preserve"> </w:t>
      </w:r>
    </w:p>
    <w:p w:rsidR="00EF335B" w:rsidRPr="00AB430D" w:rsidRDefault="00EF335B" w:rsidP="00AB430D">
      <w:pPr>
        <w:ind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Подводя итоги воспитательной работы за 2012-2013 учебный год, следует отметить, что педагогический коллектив школы стремился успешно реализовать намеченные планы, решать поставленные перед ними задачи, помогая  каждому ребенку с нарушением слуха  найти свое место в мире, почувствовать себя значимым,  </w:t>
      </w:r>
      <w:proofErr w:type="spellStart"/>
      <w:r w:rsidRPr="00AB430D">
        <w:rPr>
          <w:sz w:val="28"/>
          <w:szCs w:val="28"/>
        </w:rPr>
        <w:t>самореализоваться</w:t>
      </w:r>
      <w:proofErr w:type="spellEnd"/>
      <w:r w:rsidRPr="00AB430D">
        <w:rPr>
          <w:sz w:val="28"/>
          <w:szCs w:val="28"/>
        </w:rPr>
        <w:t xml:space="preserve">   в обществе, уметь творчески решать поставленные перед ним задачи. </w:t>
      </w:r>
    </w:p>
    <w:p w:rsidR="00EF335B" w:rsidRPr="00AB430D" w:rsidRDefault="00EF335B" w:rsidP="00AB430D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B430D">
        <w:rPr>
          <w:color w:val="000000"/>
          <w:sz w:val="28"/>
          <w:szCs w:val="28"/>
        </w:rPr>
        <w:t>Основываясь на достигнутом результате, следует сказать, что в целом, за последние годы заметно наблюдается рост творческого мастерства классных руководителей, эффективность внеклассной работы. П</w:t>
      </w:r>
      <w:r w:rsidRPr="00AB430D">
        <w:rPr>
          <w:sz w:val="28"/>
          <w:szCs w:val="28"/>
        </w:rPr>
        <w:t xml:space="preserve">едагогический коллектив школы целенаправленно работал по осуществлению поставленных воспитательных целей. Совместно  с педагогами был продуман план общешкольных мероприятий на весь учебный год, что позволило построить работу с учётом пожеланий и предложений.  </w:t>
      </w:r>
    </w:p>
    <w:p w:rsidR="00EF335B" w:rsidRPr="00AB430D" w:rsidRDefault="00EF335B" w:rsidP="00AB430D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Воспитательная работа в классах планировалась и велась с учетом общешкольных и стоящих перед классным коллективом целей и задач, </w:t>
      </w:r>
      <w:r w:rsidRPr="00AB430D">
        <w:rPr>
          <w:sz w:val="28"/>
          <w:szCs w:val="28"/>
        </w:rPr>
        <w:lastRenderedPageBreak/>
        <w:t>возрастных и личностных особенностей учащихся, положения семей, деятельность осуществлялась в разных направлениях с использованием активных форм и методов работы.</w:t>
      </w:r>
    </w:p>
    <w:p w:rsidR="00EF335B" w:rsidRPr="00AB430D" w:rsidRDefault="00EF335B" w:rsidP="00AB430D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B430D">
        <w:rPr>
          <w:color w:val="000000"/>
          <w:sz w:val="28"/>
          <w:szCs w:val="28"/>
        </w:rPr>
        <w:t xml:space="preserve">Анализируя  работу общеобразовательного учреждения, нужно указать на тот факт, что главным показателем эффективности и деятельности любой школы является состояние профилактической направленности воспитания и обучения. Нужно указать в этом направлении слаженную работу педагогического коллектива  по привлечению общественности, родителей для решения вопросов учебно-воспитательного процесса, пропаганду здорового образа жизни. В планах классных руководителей, общешкольной воспитательной работы специально включены разделы, содержащие программы, по предупреждению наркомании, </w:t>
      </w:r>
      <w:proofErr w:type="spellStart"/>
      <w:r w:rsidRPr="00AB430D">
        <w:rPr>
          <w:color w:val="000000"/>
          <w:sz w:val="28"/>
          <w:szCs w:val="28"/>
        </w:rPr>
        <w:t>табакокурения</w:t>
      </w:r>
      <w:proofErr w:type="spellEnd"/>
      <w:r w:rsidRPr="00AB430D">
        <w:rPr>
          <w:color w:val="000000"/>
          <w:sz w:val="28"/>
          <w:szCs w:val="28"/>
        </w:rPr>
        <w:t xml:space="preserve">, </w:t>
      </w:r>
      <w:proofErr w:type="spellStart"/>
      <w:r w:rsidRPr="00AB430D">
        <w:rPr>
          <w:color w:val="000000"/>
          <w:sz w:val="28"/>
          <w:szCs w:val="28"/>
        </w:rPr>
        <w:t>психоактивных</w:t>
      </w:r>
      <w:proofErr w:type="spellEnd"/>
      <w:r w:rsidRPr="00AB430D">
        <w:rPr>
          <w:color w:val="000000"/>
          <w:sz w:val="28"/>
          <w:szCs w:val="28"/>
        </w:rPr>
        <w:t xml:space="preserve"> веществ, спиртных напитков.  На сегодняшний день в школе нет учащихся, состоящих на учете </w:t>
      </w:r>
      <w:r w:rsidRPr="00AB430D">
        <w:rPr>
          <w:sz w:val="28"/>
          <w:szCs w:val="28"/>
        </w:rPr>
        <w:t>в ВШУ,</w:t>
      </w:r>
      <w:r w:rsidRPr="00AB430D">
        <w:rPr>
          <w:color w:val="000000"/>
          <w:sz w:val="28"/>
          <w:szCs w:val="28"/>
        </w:rPr>
        <w:t xml:space="preserve">  не совершено ни одного преступления.</w:t>
      </w:r>
    </w:p>
    <w:p w:rsidR="00EF335B" w:rsidRDefault="00EF335B" w:rsidP="00AB430D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B430D">
        <w:rPr>
          <w:b/>
          <w:sz w:val="28"/>
          <w:szCs w:val="28"/>
        </w:rPr>
        <w:t xml:space="preserve">    </w:t>
      </w:r>
      <w:r w:rsidRPr="00AB430D">
        <w:rPr>
          <w:sz w:val="28"/>
          <w:szCs w:val="28"/>
        </w:rPr>
        <w:t>В целом воспитательную работу школы за 2012-2013 учебный год можно считать удовлетворительной.</w:t>
      </w:r>
    </w:p>
    <w:p w:rsidR="00AB430D" w:rsidRPr="00AB430D" w:rsidRDefault="00AB430D" w:rsidP="00AB430D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</w:p>
    <w:p w:rsidR="00AB430D" w:rsidRDefault="00EF335B" w:rsidP="00AB430D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  </w:t>
      </w:r>
      <w:r w:rsidRPr="00AB430D">
        <w:rPr>
          <w:b/>
          <w:sz w:val="28"/>
          <w:szCs w:val="28"/>
        </w:rPr>
        <w:t>Основная цель воспитательной работы школы на 2013-2014 учебный год:</w:t>
      </w:r>
      <w:r w:rsidRPr="00AB430D">
        <w:rPr>
          <w:sz w:val="28"/>
          <w:szCs w:val="28"/>
        </w:rPr>
        <w:t xml:space="preserve"> </w:t>
      </w:r>
    </w:p>
    <w:p w:rsidR="00EF335B" w:rsidRPr="00AB430D" w:rsidRDefault="00EF335B" w:rsidP="00AB430D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«Создание оптимальных условий для развития, саморазвития и самореализации личности ученика – личности психически и физически здоровой, гуманной, духовной, социально мобильной, востребованной в обществе».</w:t>
      </w:r>
    </w:p>
    <w:p w:rsidR="00EF335B" w:rsidRPr="00AB430D" w:rsidRDefault="00EF335B" w:rsidP="00AB430D">
      <w:pPr>
        <w:pStyle w:val="a3"/>
        <w:spacing w:before="0" w:beforeAutospacing="0" w:after="0" w:afterAutospacing="0"/>
        <w:ind w:firstLine="567"/>
        <w:jc w:val="both"/>
        <w:rPr>
          <w:i/>
          <w:color w:val="000000"/>
          <w:sz w:val="28"/>
          <w:szCs w:val="28"/>
        </w:rPr>
      </w:pPr>
      <w:r w:rsidRPr="00AB430D">
        <w:rPr>
          <w:sz w:val="28"/>
          <w:szCs w:val="28"/>
        </w:rPr>
        <w:t xml:space="preserve"> Для реализации поставленной цели необходимо решить следующие  </w:t>
      </w:r>
      <w:r w:rsidRPr="00AB430D">
        <w:rPr>
          <w:b/>
          <w:sz w:val="28"/>
          <w:szCs w:val="28"/>
        </w:rPr>
        <w:t>задачи: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>-  развитие познавательной и социальной  активности учащихся, воспитание ответственного отношения к учебе, сознательной  дисциплины, потребности в самосовершенствовании и самореализации;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-  разнообразить формы работы ученического самоуправления, проведения внеклассных мероприятий;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 xml:space="preserve">   - формирование основ культуры общения и построения межличностных отношений, развитие организаторских, партнерских и лидерских качеств, коммуникативных навыков; 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>- воспитание самостоятельности и инициативности, приучение к различным видам общественной деятельности, развитие творческой индивидуальности;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color w:val="000000"/>
          <w:sz w:val="28"/>
          <w:szCs w:val="28"/>
        </w:rPr>
        <w:t xml:space="preserve"> - совершенствование систему семейного воспитания; </w:t>
      </w:r>
      <w:r w:rsidRPr="00AB430D">
        <w:rPr>
          <w:sz w:val="28"/>
          <w:szCs w:val="28"/>
        </w:rPr>
        <w:t>усиление роли семьи в воспитании детей и привлечение семьи к организации учебно-воспитательного процесса в школе;</w:t>
      </w:r>
    </w:p>
    <w:p w:rsidR="00EF335B" w:rsidRPr="00AB430D" w:rsidRDefault="00EF335B" w:rsidP="00AB430D">
      <w:pPr>
        <w:ind w:left="426" w:firstLine="567"/>
        <w:jc w:val="both"/>
        <w:rPr>
          <w:sz w:val="28"/>
          <w:szCs w:val="28"/>
        </w:rPr>
      </w:pPr>
      <w:r w:rsidRPr="00AB430D">
        <w:rPr>
          <w:sz w:val="28"/>
          <w:szCs w:val="28"/>
        </w:rPr>
        <w:t>- продолжать организацию работы профилактической направленности по употреблению  ПАВ;</w:t>
      </w:r>
    </w:p>
    <w:p w:rsidR="00EF335B" w:rsidRPr="00AB430D" w:rsidRDefault="00AB430D" w:rsidP="00AB430D">
      <w:pPr>
        <w:ind w:left="42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F335B" w:rsidRPr="00AB430D">
        <w:rPr>
          <w:sz w:val="28"/>
          <w:szCs w:val="28"/>
        </w:rPr>
        <w:t>взять на контроль деятельность пассивной части классных руководителей;</w:t>
      </w:r>
    </w:p>
    <w:p w:rsidR="00EF335B" w:rsidRPr="00AB430D" w:rsidRDefault="00AB430D" w:rsidP="00AB430D">
      <w:pPr>
        <w:ind w:left="42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F335B" w:rsidRPr="00AB430D">
        <w:rPr>
          <w:sz w:val="28"/>
          <w:szCs w:val="28"/>
        </w:rPr>
        <w:t>изыскать возможности  приобрести современную качественную музыкальную  аппаратуру  для  проведения общешкольных  мероприятий.</w:t>
      </w:r>
    </w:p>
    <w:sectPr w:rsidR="00EF335B" w:rsidRPr="00AB430D" w:rsidSect="00BF4ED7">
      <w:footerReference w:type="default" r:id="rId16"/>
      <w:pgSz w:w="11906" w:h="16838"/>
      <w:pgMar w:top="851" w:right="849" w:bottom="851" w:left="1276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276" w:rsidRDefault="006F5276" w:rsidP="00091201">
      <w:r>
        <w:separator/>
      </w:r>
    </w:p>
  </w:endnote>
  <w:endnote w:type="continuationSeparator" w:id="1">
    <w:p w:rsidR="006F5276" w:rsidRDefault="006F5276" w:rsidP="000912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3079"/>
      <w:docPartObj>
        <w:docPartGallery w:val="Page Numbers (Bottom of Page)"/>
        <w:docPartUnique/>
      </w:docPartObj>
    </w:sdtPr>
    <w:sdtContent>
      <w:p w:rsidR="006F5276" w:rsidRDefault="00104C74">
        <w:pPr>
          <w:pStyle w:val="ad"/>
          <w:jc w:val="right"/>
        </w:pPr>
        <w:fldSimple w:instr=" PAGE   \* MERGEFORMAT ">
          <w:r w:rsidR="00551492">
            <w:rPr>
              <w:noProof/>
            </w:rPr>
            <w:t>20</w:t>
          </w:r>
        </w:fldSimple>
      </w:p>
    </w:sdtContent>
  </w:sdt>
  <w:p w:rsidR="006F5276" w:rsidRDefault="006F527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276" w:rsidRDefault="006F5276" w:rsidP="00091201">
      <w:r>
        <w:separator/>
      </w:r>
    </w:p>
  </w:footnote>
  <w:footnote w:type="continuationSeparator" w:id="1">
    <w:p w:rsidR="006F5276" w:rsidRDefault="006F5276" w:rsidP="000912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b/>
      </w:rPr>
    </w:lvl>
  </w:abstractNum>
  <w:abstractNum w:abstractNumId="1">
    <w:nsid w:val="00000002"/>
    <w:multiLevelType w:val="multilevel"/>
    <w:tmpl w:val="00000002"/>
    <w:name w:val="WW8Num5"/>
    <w:lvl w:ilvl="0">
      <w:start w:val="1"/>
      <w:numFmt w:val="bullet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1430"/>
        </w:tabs>
        <w:ind w:left="143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790"/>
        </w:tabs>
        <w:ind w:left="179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2150"/>
        </w:tabs>
        <w:ind w:left="215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2510"/>
        </w:tabs>
        <w:ind w:left="251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870"/>
        </w:tabs>
        <w:ind w:left="287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3230"/>
        </w:tabs>
        <w:ind w:left="323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3590"/>
        </w:tabs>
        <w:ind w:left="359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950"/>
        </w:tabs>
        <w:ind w:left="3950" w:hanging="360"/>
      </w:pPr>
      <w:rPr>
        <w:rFonts w:ascii="Symbol" w:hAnsi="Symbol" w:cs="Times New Roman"/>
      </w:rPr>
    </w:lvl>
  </w:abstractNum>
  <w:abstractNum w:abstractNumId="2">
    <w:nsid w:val="00000003"/>
    <w:multiLevelType w:val="multilevel"/>
    <w:tmpl w:val="00000003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</w:abstractNum>
  <w:abstractNum w:abstractNumId="3">
    <w:nsid w:val="00000004"/>
    <w:multiLevelType w:val="multilevel"/>
    <w:tmpl w:val="00000004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5"/>
    <w:multiLevelType w:val="multilevel"/>
    <w:tmpl w:val="00000005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6"/>
    <w:multiLevelType w:val="multilevel"/>
    <w:tmpl w:val="00000006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20C37D4"/>
    <w:multiLevelType w:val="hybridMultilevel"/>
    <w:tmpl w:val="F7DC5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2E1219F"/>
    <w:multiLevelType w:val="hybridMultilevel"/>
    <w:tmpl w:val="4D8A0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87A6B9C"/>
    <w:multiLevelType w:val="hybridMultilevel"/>
    <w:tmpl w:val="71C2B6FE"/>
    <w:lvl w:ilvl="0" w:tplc="98E06404">
      <w:start w:val="1"/>
      <w:numFmt w:val="decimal"/>
      <w:lvlText w:val="%1."/>
      <w:lvlJc w:val="left"/>
      <w:pPr>
        <w:ind w:left="2269" w:hanging="15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0C07216D"/>
    <w:multiLevelType w:val="hybridMultilevel"/>
    <w:tmpl w:val="F4EED9B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122E1EDB"/>
    <w:multiLevelType w:val="hybridMultilevel"/>
    <w:tmpl w:val="964696A2"/>
    <w:lvl w:ilvl="0" w:tplc="49ACB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CD0823"/>
    <w:multiLevelType w:val="hybridMultilevel"/>
    <w:tmpl w:val="224E5F0A"/>
    <w:lvl w:ilvl="0" w:tplc="4C28F406">
      <w:start w:val="1"/>
      <w:numFmt w:val="decimal"/>
      <w:lvlText w:val="%1."/>
      <w:lvlJc w:val="left"/>
      <w:pPr>
        <w:ind w:left="765" w:hanging="405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43037A"/>
    <w:multiLevelType w:val="hybridMultilevel"/>
    <w:tmpl w:val="AD9821A8"/>
    <w:lvl w:ilvl="0" w:tplc="4DA2C88E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9714C0C"/>
    <w:multiLevelType w:val="hybridMultilevel"/>
    <w:tmpl w:val="1938E300"/>
    <w:lvl w:ilvl="0" w:tplc="4D8C740A">
      <w:start w:val="1"/>
      <w:numFmt w:val="decimal"/>
      <w:lvlText w:val="%1."/>
      <w:lvlJc w:val="left"/>
      <w:pPr>
        <w:ind w:left="1305" w:hanging="945"/>
      </w:pPr>
      <w:rPr>
        <w:rFonts w:hint="default"/>
        <w:i w:val="0"/>
        <w:color w:val="000000"/>
        <w:sz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B9145D1"/>
    <w:multiLevelType w:val="multilevel"/>
    <w:tmpl w:val="52026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315DBB"/>
    <w:multiLevelType w:val="hybridMultilevel"/>
    <w:tmpl w:val="D4BCC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5623F4"/>
    <w:multiLevelType w:val="hybridMultilevel"/>
    <w:tmpl w:val="F6E68A2A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28CC549D"/>
    <w:multiLevelType w:val="hybridMultilevel"/>
    <w:tmpl w:val="CD9C7A24"/>
    <w:lvl w:ilvl="0" w:tplc="46C0C3BA">
      <w:start w:val="1"/>
      <w:numFmt w:val="upperRoman"/>
      <w:lvlText w:val="%1."/>
      <w:lvlJc w:val="left"/>
      <w:pPr>
        <w:ind w:left="1429" w:hanging="720"/>
      </w:pPr>
      <w:rPr>
        <w:rFonts w:hint="default"/>
        <w:b/>
        <w:i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C0C08C0"/>
    <w:multiLevelType w:val="hybridMultilevel"/>
    <w:tmpl w:val="81702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DE31A2C"/>
    <w:multiLevelType w:val="hybridMultilevel"/>
    <w:tmpl w:val="389ABF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9D1C26"/>
    <w:multiLevelType w:val="multilevel"/>
    <w:tmpl w:val="02AA8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40F61B3"/>
    <w:multiLevelType w:val="hybridMultilevel"/>
    <w:tmpl w:val="24F66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4DF7B11"/>
    <w:multiLevelType w:val="hybridMultilevel"/>
    <w:tmpl w:val="2D5C850C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3">
    <w:nsid w:val="36145BA2"/>
    <w:multiLevelType w:val="hybridMultilevel"/>
    <w:tmpl w:val="59B628B8"/>
    <w:lvl w:ilvl="0" w:tplc="BE10162E">
      <w:start w:val="1"/>
      <w:numFmt w:val="decimal"/>
      <w:lvlText w:val="%1."/>
      <w:lvlJc w:val="left"/>
      <w:pPr>
        <w:tabs>
          <w:tab w:val="num" w:pos="735"/>
        </w:tabs>
        <w:ind w:left="735" w:hanging="55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>
    <w:nsid w:val="400005B8"/>
    <w:multiLevelType w:val="hybridMultilevel"/>
    <w:tmpl w:val="3484FBB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3A55A45"/>
    <w:multiLevelType w:val="hybridMultilevel"/>
    <w:tmpl w:val="B33C8CE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3E742A7"/>
    <w:multiLevelType w:val="hybridMultilevel"/>
    <w:tmpl w:val="69F0AD6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5B9119D"/>
    <w:multiLevelType w:val="hybridMultilevel"/>
    <w:tmpl w:val="EC26082A"/>
    <w:lvl w:ilvl="0" w:tplc="24F67A52">
      <w:start w:val="1"/>
      <w:numFmt w:val="decimal"/>
      <w:lvlText w:val="%1."/>
      <w:lvlJc w:val="left"/>
      <w:pPr>
        <w:tabs>
          <w:tab w:val="num" w:pos="1416"/>
        </w:tabs>
        <w:ind w:left="1416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202E28"/>
    <w:multiLevelType w:val="hybridMultilevel"/>
    <w:tmpl w:val="5FC685E0"/>
    <w:lvl w:ilvl="0" w:tplc="85429A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485068EA"/>
    <w:multiLevelType w:val="hybridMultilevel"/>
    <w:tmpl w:val="2CD44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87E5490"/>
    <w:multiLevelType w:val="hybridMultilevel"/>
    <w:tmpl w:val="CF06C29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CAC28CA"/>
    <w:multiLevelType w:val="hybridMultilevel"/>
    <w:tmpl w:val="F5A44A0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330844"/>
    <w:multiLevelType w:val="hybridMultilevel"/>
    <w:tmpl w:val="82243E40"/>
    <w:lvl w:ilvl="0" w:tplc="0419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934218"/>
    <w:multiLevelType w:val="hybridMultilevel"/>
    <w:tmpl w:val="B2A038EA"/>
    <w:lvl w:ilvl="0" w:tplc="3838228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DE3A0C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/>
        <w:color w:val="auto"/>
      </w:rPr>
    </w:lvl>
    <w:lvl w:ilvl="2" w:tplc="C2E8D3D6">
      <w:start w:val="4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4">
    <w:nsid w:val="58976106"/>
    <w:multiLevelType w:val="hybridMultilevel"/>
    <w:tmpl w:val="CDD4F3B2"/>
    <w:lvl w:ilvl="0" w:tplc="9D3691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Theme="minorEastAsia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0419001B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4320"/>
        </w:tabs>
        <w:ind w:left="43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040"/>
        </w:tabs>
        <w:ind w:left="5040" w:hanging="360"/>
      </w:pPr>
    </w:lvl>
  </w:abstractNum>
  <w:abstractNum w:abstractNumId="35">
    <w:nsid w:val="5F367104"/>
    <w:multiLevelType w:val="hybridMultilevel"/>
    <w:tmpl w:val="1096A7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DE3A0C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/>
        <w:color w:val="auto"/>
      </w:rPr>
    </w:lvl>
    <w:lvl w:ilvl="2" w:tplc="C2E8D3D6">
      <w:start w:val="4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61721A9D"/>
    <w:multiLevelType w:val="hybridMultilevel"/>
    <w:tmpl w:val="59DCC1A2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7">
    <w:nsid w:val="6D842B01"/>
    <w:multiLevelType w:val="hybridMultilevel"/>
    <w:tmpl w:val="C2E676F4"/>
    <w:lvl w:ilvl="0" w:tplc="A8263B8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8">
    <w:nsid w:val="711630EC"/>
    <w:multiLevelType w:val="hybridMultilevel"/>
    <w:tmpl w:val="2E6C3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5818A0"/>
    <w:multiLevelType w:val="hybridMultilevel"/>
    <w:tmpl w:val="68D8B1EA"/>
    <w:lvl w:ilvl="0" w:tplc="021C517E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48"/>
        <w:szCs w:val="4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A0B54B0"/>
    <w:multiLevelType w:val="hybridMultilevel"/>
    <w:tmpl w:val="53B8413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CA62FC4"/>
    <w:multiLevelType w:val="hybridMultilevel"/>
    <w:tmpl w:val="015455D6"/>
    <w:lvl w:ilvl="0" w:tplc="01F8C2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8"/>
  </w:num>
  <w:num w:numId="2">
    <w:abstractNumId w:val="9"/>
  </w:num>
  <w:num w:numId="3">
    <w:abstractNumId w:val="22"/>
  </w:num>
  <w:num w:numId="4">
    <w:abstractNumId w:val="27"/>
  </w:num>
  <w:num w:numId="5">
    <w:abstractNumId w:val="37"/>
  </w:num>
  <w:num w:numId="6">
    <w:abstractNumId w:val="17"/>
  </w:num>
  <w:num w:numId="7">
    <w:abstractNumId w:val="13"/>
  </w:num>
  <w:num w:numId="8">
    <w:abstractNumId w:val="23"/>
  </w:num>
  <w:num w:numId="9">
    <w:abstractNumId w:val="28"/>
  </w:num>
  <w:num w:numId="10">
    <w:abstractNumId w:val="12"/>
  </w:num>
  <w:num w:numId="11">
    <w:abstractNumId w:val="20"/>
  </w:num>
  <w:num w:numId="12">
    <w:abstractNumId w:val="14"/>
  </w:num>
  <w:num w:numId="13">
    <w:abstractNumId w:val="33"/>
  </w:num>
  <w:num w:numId="14">
    <w:abstractNumId w:val="15"/>
  </w:num>
  <w:num w:numId="15">
    <w:abstractNumId w:val="0"/>
  </w:num>
  <w:num w:numId="16">
    <w:abstractNumId w:val="1"/>
  </w:num>
  <w:num w:numId="17">
    <w:abstractNumId w:val="2"/>
  </w:num>
  <w:num w:numId="18">
    <w:abstractNumId w:val="4"/>
  </w:num>
  <w:num w:numId="19">
    <w:abstractNumId w:val="3"/>
  </w:num>
  <w:num w:numId="20">
    <w:abstractNumId w:val="5"/>
  </w:num>
  <w:num w:numId="21">
    <w:abstractNumId w:val="8"/>
  </w:num>
  <w:num w:numId="22">
    <w:abstractNumId w:val="16"/>
  </w:num>
  <w:num w:numId="23">
    <w:abstractNumId w:val="36"/>
  </w:num>
  <w:num w:numId="24">
    <w:abstractNumId w:val="29"/>
  </w:num>
  <w:num w:numId="25">
    <w:abstractNumId w:val="40"/>
  </w:num>
  <w:num w:numId="26">
    <w:abstractNumId w:val="30"/>
  </w:num>
  <w:num w:numId="27">
    <w:abstractNumId w:val="34"/>
  </w:num>
  <w:num w:numId="28">
    <w:abstractNumId w:val="31"/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1"/>
  </w:num>
  <w:num w:numId="31">
    <w:abstractNumId w:val="10"/>
  </w:num>
  <w:num w:numId="32">
    <w:abstractNumId w:val="39"/>
  </w:num>
  <w:num w:numId="33">
    <w:abstractNumId w:val="24"/>
  </w:num>
  <w:num w:numId="34">
    <w:abstractNumId w:val="35"/>
  </w:num>
  <w:num w:numId="35">
    <w:abstractNumId w:val="7"/>
  </w:num>
  <w:num w:numId="36">
    <w:abstractNumId w:val="21"/>
  </w:num>
  <w:num w:numId="37">
    <w:abstractNumId w:val="38"/>
  </w:num>
  <w:num w:numId="38">
    <w:abstractNumId w:val="25"/>
  </w:num>
  <w:num w:numId="39">
    <w:abstractNumId w:val="19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</w:num>
  <w:num w:numId="4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07E3"/>
    <w:rsid w:val="00020D3D"/>
    <w:rsid w:val="00021025"/>
    <w:rsid w:val="00046F73"/>
    <w:rsid w:val="00083181"/>
    <w:rsid w:val="00090EC7"/>
    <w:rsid w:val="00091201"/>
    <w:rsid w:val="000B0E29"/>
    <w:rsid w:val="000B225E"/>
    <w:rsid w:val="000C1B57"/>
    <w:rsid w:val="000C7469"/>
    <w:rsid w:val="000D1CEE"/>
    <w:rsid w:val="000E572B"/>
    <w:rsid w:val="00104C74"/>
    <w:rsid w:val="00106B93"/>
    <w:rsid w:val="001263DA"/>
    <w:rsid w:val="001409F4"/>
    <w:rsid w:val="00157D67"/>
    <w:rsid w:val="00164BA5"/>
    <w:rsid w:val="0019279C"/>
    <w:rsid w:val="00194B37"/>
    <w:rsid w:val="001A2A85"/>
    <w:rsid w:val="001C5402"/>
    <w:rsid w:val="001C7EE7"/>
    <w:rsid w:val="001E2B5D"/>
    <w:rsid w:val="001F7D92"/>
    <w:rsid w:val="0020023A"/>
    <w:rsid w:val="002362E5"/>
    <w:rsid w:val="0024042C"/>
    <w:rsid w:val="00241C26"/>
    <w:rsid w:val="00273962"/>
    <w:rsid w:val="00280408"/>
    <w:rsid w:val="002B1AEA"/>
    <w:rsid w:val="002D1A86"/>
    <w:rsid w:val="002D76FC"/>
    <w:rsid w:val="002F062E"/>
    <w:rsid w:val="0031003B"/>
    <w:rsid w:val="003256B1"/>
    <w:rsid w:val="00342A1A"/>
    <w:rsid w:val="003440BD"/>
    <w:rsid w:val="00346D32"/>
    <w:rsid w:val="003B1F06"/>
    <w:rsid w:val="003E2600"/>
    <w:rsid w:val="003E65F4"/>
    <w:rsid w:val="003F034A"/>
    <w:rsid w:val="003F53B4"/>
    <w:rsid w:val="0042506A"/>
    <w:rsid w:val="0042727B"/>
    <w:rsid w:val="00437D1B"/>
    <w:rsid w:val="00442188"/>
    <w:rsid w:val="00454325"/>
    <w:rsid w:val="00454849"/>
    <w:rsid w:val="00464644"/>
    <w:rsid w:val="00486575"/>
    <w:rsid w:val="00487762"/>
    <w:rsid w:val="004A7A44"/>
    <w:rsid w:val="004C0D3B"/>
    <w:rsid w:val="004C1955"/>
    <w:rsid w:val="004C4AF8"/>
    <w:rsid w:val="004D2FC0"/>
    <w:rsid w:val="004D38D4"/>
    <w:rsid w:val="004E513C"/>
    <w:rsid w:val="00526A4D"/>
    <w:rsid w:val="00535437"/>
    <w:rsid w:val="00551492"/>
    <w:rsid w:val="005527FD"/>
    <w:rsid w:val="005544A6"/>
    <w:rsid w:val="00582FBC"/>
    <w:rsid w:val="005B6DFA"/>
    <w:rsid w:val="005C3BBC"/>
    <w:rsid w:val="005D30B9"/>
    <w:rsid w:val="005D54B1"/>
    <w:rsid w:val="00601CF9"/>
    <w:rsid w:val="00632F59"/>
    <w:rsid w:val="006643A0"/>
    <w:rsid w:val="0068372C"/>
    <w:rsid w:val="006F5276"/>
    <w:rsid w:val="006F6D5C"/>
    <w:rsid w:val="00706B4A"/>
    <w:rsid w:val="00713DE5"/>
    <w:rsid w:val="00726CDD"/>
    <w:rsid w:val="0074533C"/>
    <w:rsid w:val="007917F0"/>
    <w:rsid w:val="007C235F"/>
    <w:rsid w:val="008033C9"/>
    <w:rsid w:val="00841013"/>
    <w:rsid w:val="008558FF"/>
    <w:rsid w:val="008560B2"/>
    <w:rsid w:val="008666F1"/>
    <w:rsid w:val="008A57CC"/>
    <w:rsid w:val="008B4E6B"/>
    <w:rsid w:val="008E5756"/>
    <w:rsid w:val="008F07E3"/>
    <w:rsid w:val="00924625"/>
    <w:rsid w:val="009347EF"/>
    <w:rsid w:val="00956295"/>
    <w:rsid w:val="00964E9E"/>
    <w:rsid w:val="00964FA6"/>
    <w:rsid w:val="00965B25"/>
    <w:rsid w:val="009B4212"/>
    <w:rsid w:val="009B593B"/>
    <w:rsid w:val="009C31D1"/>
    <w:rsid w:val="009C3311"/>
    <w:rsid w:val="00A03A49"/>
    <w:rsid w:val="00A10296"/>
    <w:rsid w:val="00A11195"/>
    <w:rsid w:val="00A248D3"/>
    <w:rsid w:val="00A24BD2"/>
    <w:rsid w:val="00A333C0"/>
    <w:rsid w:val="00A33A08"/>
    <w:rsid w:val="00A438AD"/>
    <w:rsid w:val="00A71B39"/>
    <w:rsid w:val="00A8167E"/>
    <w:rsid w:val="00A90BB4"/>
    <w:rsid w:val="00AA6627"/>
    <w:rsid w:val="00AB430D"/>
    <w:rsid w:val="00AC5726"/>
    <w:rsid w:val="00AE3EAB"/>
    <w:rsid w:val="00AF67B9"/>
    <w:rsid w:val="00B15B8E"/>
    <w:rsid w:val="00B3374B"/>
    <w:rsid w:val="00B44755"/>
    <w:rsid w:val="00B7523A"/>
    <w:rsid w:val="00B978FB"/>
    <w:rsid w:val="00BA5CA8"/>
    <w:rsid w:val="00BC1447"/>
    <w:rsid w:val="00BC1F6C"/>
    <w:rsid w:val="00BF2747"/>
    <w:rsid w:val="00BF4ED7"/>
    <w:rsid w:val="00C0397F"/>
    <w:rsid w:val="00C277B5"/>
    <w:rsid w:val="00C31670"/>
    <w:rsid w:val="00C42957"/>
    <w:rsid w:val="00C702F7"/>
    <w:rsid w:val="00C9075B"/>
    <w:rsid w:val="00CA0A9A"/>
    <w:rsid w:val="00CF3AD8"/>
    <w:rsid w:val="00CF5A2A"/>
    <w:rsid w:val="00D467E2"/>
    <w:rsid w:val="00D51CCB"/>
    <w:rsid w:val="00D542D3"/>
    <w:rsid w:val="00D54DCB"/>
    <w:rsid w:val="00D90080"/>
    <w:rsid w:val="00D9436F"/>
    <w:rsid w:val="00DB0940"/>
    <w:rsid w:val="00DC6BA5"/>
    <w:rsid w:val="00DD000E"/>
    <w:rsid w:val="00DD7919"/>
    <w:rsid w:val="00DE0883"/>
    <w:rsid w:val="00DE09F3"/>
    <w:rsid w:val="00DE63A7"/>
    <w:rsid w:val="00DF18D7"/>
    <w:rsid w:val="00E15529"/>
    <w:rsid w:val="00E16B9C"/>
    <w:rsid w:val="00E31B4F"/>
    <w:rsid w:val="00E40129"/>
    <w:rsid w:val="00E40C59"/>
    <w:rsid w:val="00E414D5"/>
    <w:rsid w:val="00E41A59"/>
    <w:rsid w:val="00E5042A"/>
    <w:rsid w:val="00E52391"/>
    <w:rsid w:val="00E733F8"/>
    <w:rsid w:val="00EF335B"/>
    <w:rsid w:val="00EF7249"/>
    <w:rsid w:val="00F36556"/>
    <w:rsid w:val="00F5192E"/>
    <w:rsid w:val="00F5232E"/>
    <w:rsid w:val="00F617CD"/>
    <w:rsid w:val="00F64CA4"/>
    <w:rsid w:val="00F64ECB"/>
    <w:rsid w:val="00F81AEF"/>
    <w:rsid w:val="00FA6CFE"/>
    <w:rsid w:val="00FD1ABE"/>
    <w:rsid w:val="00FE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1 Знак"/>
    <w:basedOn w:val="a"/>
    <w:rsid w:val="008F07E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3">
    <w:name w:val="Normal (Web)"/>
    <w:basedOn w:val="a"/>
    <w:rsid w:val="008F07E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A90BB4"/>
    <w:pPr>
      <w:ind w:left="720"/>
    </w:pPr>
  </w:style>
  <w:style w:type="character" w:styleId="a5">
    <w:name w:val="Strong"/>
    <w:basedOn w:val="a0"/>
    <w:qFormat/>
    <w:rsid w:val="004D38D4"/>
    <w:rPr>
      <w:b/>
      <w:bCs/>
    </w:rPr>
  </w:style>
  <w:style w:type="paragraph" w:styleId="a6">
    <w:name w:val="Body Text Indent"/>
    <w:basedOn w:val="a"/>
    <w:link w:val="a7"/>
    <w:rsid w:val="00726CDD"/>
    <w:pPr>
      <w:suppressAutoHyphens/>
      <w:spacing w:after="120"/>
      <w:ind w:left="283"/>
    </w:pPr>
    <w:rPr>
      <w:lang w:eastAsia="ar-SA"/>
    </w:rPr>
  </w:style>
  <w:style w:type="character" w:customStyle="1" w:styleId="a7">
    <w:name w:val="Основной текст с отступом Знак"/>
    <w:basedOn w:val="a0"/>
    <w:link w:val="a6"/>
    <w:rsid w:val="00726CD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8">
    <w:name w:val="Базовый"/>
    <w:rsid w:val="008558FF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558F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58FF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4272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Содержимое таблицы"/>
    <w:basedOn w:val="a"/>
    <w:rsid w:val="00E52391"/>
    <w:pPr>
      <w:suppressLineNumbers/>
      <w:suppressAutoHyphens/>
    </w:pPr>
    <w:rPr>
      <w:lang w:eastAsia="ar-SA"/>
    </w:rPr>
  </w:style>
  <w:style w:type="paragraph" w:styleId="2">
    <w:name w:val="Body Text Indent 2"/>
    <w:basedOn w:val="a"/>
    <w:link w:val="20"/>
    <w:rsid w:val="0068372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837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Основной текст1"/>
    <w:basedOn w:val="a"/>
    <w:rsid w:val="0068372C"/>
    <w:pPr>
      <w:widowControl w:val="0"/>
      <w:ind w:right="271"/>
      <w:jc w:val="both"/>
    </w:pPr>
    <w:rPr>
      <w:szCs w:val="20"/>
    </w:rPr>
  </w:style>
  <w:style w:type="paragraph" w:styleId="ad">
    <w:name w:val="footer"/>
    <w:basedOn w:val="a"/>
    <w:link w:val="ae"/>
    <w:rsid w:val="0068372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8372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0"/>
    <w:rsid w:val="0068372C"/>
  </w:style>
  <w:style w:type="paragraph" w:styleId="af0">
    <w:name w:val="header"/>
    <w:basedOn w:val="a"/>
    <w:link w:val="af1"/>
    <w:uiPriority w:val="99"/>
    <w:semiHidden/>
    <w:unhideWhenUsed/>
    <w:rsid w:val="00091201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0912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unhideWhenUsed/>
    <w:rsid w:val="00BC1F6C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BC1F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EF335B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Основной текст 2 Знак"/>
    <w:basedOn w:val="a0"/>
    <w:link w:val="21"/>
    <w:rsid w:val="00EF335B"/>
    <w:rPr>
      <w:rFonts w:eastAsiaTheme="minorEastAsia"/>
      <w:lang w:eastAsia="ru-RU"/>
    </w:rPr>
  </w:style>
  <w:style w:type="character" w:customStyle="1" w:styleId="3">
    <w:name w:val="Основной текст 3 Знак"/>
    <w:basedOn w:val="a0"/>
    <w:link w:val="30"/>
    <w:uiPriority w:val="99"/>
    <w:semiHidden/>
    <w:rsid w:val="00EF335B"/>
    <w:rPr>
      <w:rFonts w:eastAsiaTheme="minorEastAsia"/>
      <w:sz w:val="16"/>
      <w:szCs w:val="16"/>
      <w:lang w:eastAsia="ru-RU"/>
    </w:rPr>
  </w:style>
  <w:style w:type="paragraph" w:styleId="30">
    <w:name w:val="Body Text 3"/>
    <w:basedOn w:val="a"/>
    <w:link w:val="3"/>
    <w:uiPriority w:val="99"/>
    <w:semiHidden/>
    <w:unhideWhenUsed/>
    <w:rsid w:val="00EF335B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paragraph" w:customStyle="1" w:styleId="ConsNormal">
    <w:name w:val="ConsNormal"/>
    <w:rsid w:val="00EF335B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4">
    <w:name w:val="No Spacing"/>
    <w:qFormat/>
    <w:rsid w:val="00342A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образования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2009-2010</c:v>
                </c:pt>
                <c:pt idx="1">
                  <c:v>2010-2011</c:v>
                </c:pt>
                <c:pt idx="2">
                  <c:v>2011-2012</c:v>
                </c:pt>
                <c:pt idx="3">
                  <c:v>2012-2013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42</c:v>
                </c:pt>
                <c:pt idx="1">
                  <c:v>44</c:v>
                </c:pt>
                <c:pt idx="2">
                  <c:v>42</c:v>
                </c:pt>
                <c:pt idx="3">
                  <c:v>46</c:v>
                </c:pt>
              </c:numCache>
            </c:numRef>
          </c:val>
        </c:ser>
        <c:shape val="box"/>
        <c:axId val="73487872"/>
        <c:axId val="73489408"/>
        <c:axId val="0"/>
      </c:bar3DChart>
      <c:catAx>
        <c:axId val="73487872"/>
        <c:scaling>
          <c:orientation val="minMax"/>
        </c:scaling>
        <c:axPos val="b"/>
        <c:tickLblPos val="nextTo"/>
        <c:txPr>
          <a:bodyPr/>
          <a:lstStyle/>
          <a:p>
            <a:pPr>
              <a:defRPr sz="1200" b="1"/>
            </a:pPr>
            <a:endParaRPr lang="ru-RU"/>
          </a:p>
        </c:txPr>
        <c:crossAx val="73489408"/>
        <c:crosses val="autoZero"/>
        <c:auto val="1"/>
        <c:lblAlgn val="ctr"/>
        <c:lblOffset val="100"/>
      </c:catAx>
      <c:valAx>
        <c:axId val="73489408"/>
        <c:scaling>
          <c:orientation val="minMax"/>
        </c:scaling>
        <c:axPos val="l"/>
        <c:majorGridlines/>
        <c:numFmt formatCode="General" sourceLinked="1"/>
        <c:tickLblPos val="nextTo"/>
        <c:crossAx val="7348787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layout/>
    </c:title>
    <c:view3D>
      <c:depthPercent val="100"/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2012-2013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1четверть</c:v>
                </c:pt>
                <c:pt idx="1">
                  <c:v>2 четверть</c:v>
                </c:pt>
                <c:pt idx="2">
                  <c:v>3 четверть</c:v>
                </c:pt>
                <c:pt idx="3">
                  <c:v>4 четверть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38</c:v>
                </c:pt>
                <c:pt idx="1">
                  <c:v>43</c:v>
                </c:pt>
                <c:pt idx="2">
                  <c:v>43</c:v>
                </c:pt>
                <c:pt idx="3">
                  <c:v>44</c:v>
                </c:pt>
              </c:numCache>
            </c:numRef>
          </c:val>
        </c:ser>
        <c:shape val="box"/>
        <c:axId val="74522624"/>
        <c:axId val="74524160"/>
        <c:axId val="0"/>
      </c:bar3DChart>
      <c:catAx>
        <c:axId val="74522624"/>
        <c:scaling>
          <c:orientation val="minMax"/>
        </c:scaling>
        <c:axPos val="b"/>
        <c:numFmt formatCode="General" sourceLinked="1"/>
        <c:tickLblPos val="nextTo"/>
        <c:txPr>
          <a:bodyPr/>
          <a:lstStyle/>
          <a:p>
            <a:pPr>
              <a:defRPr sz="1200" b="1" baseline="0"/>
            </a:pPr>
            <a:endParaRPr lang="ru-RU"/>
          </a:p>
        </c:txPr>
        <c:crossAx val="74524160"/>
        <c:crosses val="autoZero"/>
        <c:auto val="1"/>
        <c:lblAlgn val="ctr"/>
        <c:lblOffset val="100"/>
      </c:catAx>
      <c:valAx>
        <c:axId val="74524160"/>
        <c:scaling>
          <c:orientation val="minMax"/>
        </c:scaling>
        <c:axPos val="l"/>
        <c:majorGridlines/>
        <c:numFmt formatCode="General" sourceLinked="1"/>
        <c:tickLblPos val="nextTo"/>
        <c:crossAx val="7452262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/>
      <c:txPr>
        <a:bodyPr/>
        <a:lstStyle/>
        <a:p>
          <a:pPr>
            <a:defRPr sz="1650" baseline="0"/>
          </a:pPr>
          <a:endParaRPr lang="ru-RU"/>
        </a:p>
      </c:txPr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3.5</c:v>
                </c:pt>
                <c:pt idx="1">
                  <c:v>4</c:v>
                </c:pt>
                <c:pt idx="2">
                  <c:v>3.5</c:v>
                </c:pt>
                <c:pt idx="3">
                  <c:v>4</c:v>
                </c:pt>
                <c:pt idx="4">
                  <c:v>4</c:v>
                </c:pt>
                <c:pt idx="5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4</c:v>
                </c:pt>
                <c:pt idx="1">
                  <c:v>5</c:v>
                </c:pt>
                <c:pt idx="2">
                  <c:v>4</c:v>
                </c:pt>
                <c:pt idx="3">
                  <c:v>4.5</c:v>
                </c:pt>
                <c:pt idx="4">
                  <c:v>4</c:v>
                </c:pt>
                <c:pt idx="5">
                  <c:v>3.5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</c:v>
                </c:pt>
                <c:pt idx="1">
                  <c:v>4.3</c:v>
                </c:pt>
                <c:pt idx="2">
                  <c:v>4.5999999999999996</c:v>
                </c:pt>
                <c:pt idx="3">
                  <c:v>5</c:v>
                </c:pt>
                <c:pt idx="4">
                  <c:v>4.3</c:v>
                </c:pt>
                <c:pt idx="5">
                  <c:v>4.3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3.5</c:v>
                </c:pt>
                <c:pt idx="1">
                  <c:v>3.7</c:v>
                </c:pt>
                <c:pt idx="2">
                  <c:v>3.6</c:v>
                </c:pt>
                <c:pt idx="3">
                  <c:v>4.2</c:v>
                </c:pt>
                <c:pt idx="4">
                  <c:v>3.7</c:v>
                </c:pt>
                <c:pt idx="5">
                  <c:v>3.3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5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3</c:v>
                </c:pt>
                <c:pt idx="1">
                  <c:v>4.5999999999999996</c:v>
                </c:pt>
                <c:pt idx="2">
                  <c:v>4.3</c:v>
                </c:pt>
                <c:pt idx="3">
                  <c:v>5</c:v>
                </c:pt>
                <c:pt idx="4">
                  <c:v>4.3</c:v>
                </c:pt>
                <c:pt idx="5">
                  <c:v>4.3</c:v>
                </c:pt>
              </c:numCache>
            </c:numRef>
          </c:val>
        </c:ser>
        <c:axId val="74686464"/>
        <c:axId val="74688000"/>
      </c:barChart>
      <c:catAx>
        <c:axId val="74686464"/>
        <c:scaling>
          <c:orientation val="minMax"/>
        </c:scaling>
        <c:axPos val="b"/>
        <c:tickLblPos val="nextTo"/>
        <c:crossAx val="74688000"/>
        <c:crosses val="autoZero"/>
        <c:auto val="1"/>
        <c:lblAlgn val="ctr"/>
        <c:lblOffset val="100"/>
      </c:catAx>
      <c:valAx>
        <c:axId val="74688000"/>
        <c:scaling>
          <c:orientation val="minMax"/>
        </c:scaling>
        <c:axPos val="l"/>
        <c:majorGridlines/>
        <c:numFmt formatCode="General" sourceLinked="1"/>
        <c:tickLblPos val="nextTo"/>
        <c:crossAx val="7468646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0364855756014717"/>
          <c:y val="7.3332362516772595E-2"/>
          <c:w val="0.78561608242298253"/>
          <c:h val="0.37256784447518693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3.6</c:v>
                </c:pt>
                <c:pt idx="1">
                  <c:v>4.3</c:v>
                </c:pt>
                <c:pt idx="2">
                  <c:v>3.4</c:v>
                </c:pt>
                <c:pt idx="3">
                  <c:v>4.5999999999999996</c:v>
                </c:pt>
                <c:pt idx="4">
                  <c:v>4.2</c:v>
                </c:pt>
                <c:pt idx="5">
                  <c:v>2.8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4.0999999999999996</c:v>
                </c:pt>
                <c:pt idx="1">
                  <c:v>4.0999999999999996</c:v>
                </c:pt>
                <c:pt idx="2">
                  <c:v>3.8</c:v>
                </c:pt>
                <c:pt idx="3">
                  <c:v>4.3</c:v>
                </c:pt>
                <c:pt idx="4">
                  <c:v>3.9</c:v>
                </c:pt>
                <c:pt idx="5">
                  <c:v>3.5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4.07</c:v>
                </c:pt>
                <c:pt idx="1">
                  <c:v>4.2</c:v>
                </c:pt>
                <c:pt idx="2">
                  <c:v>3.8</c:v>
                </c:pt>
                <c:pt idx="3">
                  <c:v>3.9</c:v>
                </c:pt>
                <c:pt idx="4">
                  <c:v>4.5</c:v>
                </c:pt>
                <c:pt idx="5">
                  <c:v>3.9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4.08</c:v>
                </c:pt>
                <c:pt idx="1">
                  <c:v>4.4000000000000004</c:v>
                </c:pt>
                <c:pt idx="2">
                  <c:v>4.3</c:v>
                </c:pt>
                <c:pt idx="3">
                  <c:v>4.5999999999999996</c:v>
                </c:pt>
                <c:pt idx="4">
                  <c:v>4.2</c:v>
                </c:pt>
                <c:pt idx="5">
                  <c:v>3.7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5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3.8</c:v>
                </c:pt>
                <c:pt idx="1">
                  <c:v>4.5999999999999996</c:v>
                </c:pt>
                <c:pt idx="2">
                  <c:v>4.5</c:v>
                </c:pt>
                <c:pt idx="3">
                  <c:v>5</c:v>
                </c:pt>
                <c:pt idx="4">
                  <c:v>4.5999999999999996</c:v>
                </c:pt>
                <c:pt idx="5">
                  <c:v>4.2</c:v>
                </c:pt>
              </c:numCache>
            </c:numRef>
          </c:val>
        </c:ser>
        <c:axId val="74473472"/>
        <c:axId val="74475008"/>
      </c:barChart>
      <c:catAx>
        <c:axId val="74473472"/>
        <c:scaling>
          <c:orientation val="minMax"/>
        </c:scaling>
        <c:axPos val="b"/>
        <c:tickLblPos val="nextTo"/>
        <c:crossAx val="74475008"/>
        <c:crosses val="autoZero"/>
        <c:auto val="1"/>
        <c:lblAlgn val="ctr"/>
        <c:lblOffset val="100"/>
      </c:catAx>
      <c:valAx>
        <c:axId val="74475008"/>
        <c:scaling>
          <c:orientation val="minMax"/>
        </c:scaling>
        <c:axPos val="l"/>
        <c:majorGridlines/>
        <c:numFmt formatCode="General" sourceLinked="1"/>
        <c:tickLblPos val="nextTo"/>
        <c:crossAx val="7447347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3.5</c:v>
                </c:pt>
                <c:pt idx="1">
                  <c:v>4</c:v>
                </c:pt>
                <c:pt idx="2">
                  <c:v>3.5</c:v>
                </c:pt>
                <c:pt idx="3">
                  <c:v>4</c:v>
                </c:pt>
                <c:pt idx="4">
                  <c:v>4</c:v>
                </c:pt>
                <c:pt idx="5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4</c:v>
                </c:pt>
                <c:pt idx="1">
                  <c:v>5</c:v>
                </c:pt>
                <c:pt idx="2">
                  <c:v>4</c:v>
                </c:pt>
                <c:pt idx="3">
                  <c:v>4.5</c:v>
                </c:pt>
                <c:pt idx="4">
                  <c:v>4</c:v>
                </c:pt>
                <c:pt idx="5">
                  <c:v>3.5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</c:v>
                </c:pt>
                <c:pt idx="1">
                  <c:v>4.3</c:v>
                </c:pt>
                <c:pt idx="2">
                  <c:v>4.5999999999999996</c:v>
                </c:pt>
                <c:pt idx="3">
                  <c:v>5</c:v>
                </c:pt>
                <c:pt idx="4">
                  <c:v>4.3</c:v>
                </c:pt>
                <c:pt idx="5">
                  <c:v>4.3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3.5</c:v>
                </c:pt>
                <c:pt idx="1">
                  <c:v>3.7</c:v>
                </c:pt>
                <c:pt idx="2">
                  <c:v>3.6</c:v>
                </c:pt>
                <c:pt idx="3">
                  <c:v>4.2</c:v>
                </c:pt>
                <c:pt idx="4">
                  <c:v>3.7</c:v>
                </c:pt>
                <c:pt idx="5">
                  <c:v>3.3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5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Бережное отношение к природе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3</c:v>
                </c:pt>
                <c:pt idx="1">
                  <c:v>4.5999999999999996</c:v>
                </c:pt>
                <c:pt idx="2">
                  <c:v>4.3</c:v>
                </c:pt>
                <c:pt idx="3">
                  <c:v>5</c:v>
                </c:pt>
                <c:pt idx="4">
                  <c:v>4.3</c:v>
                </c:pt>
                <c:pt idx="5">
                  <c:v>4.3</c:v>
                </c:pt>
              </c:numCache>
            </c:numRef>
          </c:val>
        </c:ser>
        <c:axId val="74850304"/>
        <c:axId val="74851840"/>
      </c:barChart>
      <c:catAx>
        <c:axId val="74850304"/>
        <c:scaling>
          <c:orientation val="minMax"/>
        </c:scaling>
        <c:axPos val="b"/>
        <c:tickLblPos val="nextTo"/>
        <c:crossAx val="74851840"/>
        <c:crosses val="autoZero"/>
        <c:auto val="1"/>
        <c:lblAlgn val="ctr"/>
        <c:lblOffset val="100"/>
      </c:catAx>
      <c:valAx>
        <c:axId val="74851840"/>
        <c:scaling>
          <c:orientation val="minMax"/>
        </c:scaling>
        <c:axPos val="l"/>
        <c:majorGridlines/>
        <c:numFmt formatCode="General" sourceLinked="1"/>
        <c:tickLblPos val="nextTo"/>
        <c:crossAx val="7485030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6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3.5</c:v>
                </c:pt>
                <c:pt idx="1">
                  <c:v>4.5999999999999996</c:v>
                </c:pt>
                <c:pt idx="2">
                  <c:v>4.4000000000000004</c:v>
                </c:pt>
                <c:pt idx="3">
                  <c:v>4.5</c:v>
                </c:pt>
                <c:pt idx="4">
                  <c:v>4.5</c:v>
                </c:pt>
                <c:pt idx="5">
                  <c:v>4.2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7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3.4</c:v>
                </c:pt>
                <c:pt idx="1">
                  <c:v>4.3</c:v>
                </c:pt>
                <c:pt idx="2">
                  <c:v>4.5</c:v>
                </c:pt>
                <c:pt idx="3">
                  <c:v>4.4000000000000004</c:v>
                </c:pt>
                <c:pt idx="4">
                  <c:v>3.9</c:v>
                </c:pt>
                <c:pt idx="5">
                  <c:v>4.5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8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3.5</c:v>
                </c:pt>
                <c:pt idx="1">
                  <c:v>4.3</c:v>
                </c:pt>
                <c:pt idx="2">
                  <c:v>4.0999999999999996</c:v>
                </c:pt>
                <c:pt idx="3">
                  <c:v>4.5</c:v>
                </c:pt>
                <c:pt idx="4">
                  <c:v>4.3</c:v>
                </c:pt>
                <c:pt idx="5">
                  <c:v>4.4000000000000004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9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3.2</c:v>
                </c:pt>
                <c:pt idx="1">
                  <c:v>3.9</c:v>
                </c:pt>
                <c:pt idx="2">
                  <c:v>4.0999999999999996</c:v>
                </c:pt>
                <c:pt idx="3">
                  <c:v>4.8</c:v>
                </c:pt>
                <c:pt idx="4">
                  <c:v>4.0999999999999996</c:v>
                </c:pt>
                <c:pt idx="5">
                  <c:v>4.5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10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Лист1!$F$2:$F$7</c:f>
              <c:numCache>
                <c:formatCode>General</c:formatCode>
                <c:ptCount val="6"/>
                <c:pt idx="0">
                  <c:v>3.9</c:v>
                </c:pt>
                <c:pt idx="1">
                  <c:v>4.4000000000000004</c:v>
                </c:pt>
                <c:pt idx="2">
                  <c:v>4.3</c:v>
                </c:pt>
                <c:pt idx="3">
                  <c:v>4.7</c:v>
                </c:pt>
                <c:pt idx="4">
                  <c:v>4.4000000000000004</c:v>
                </c:pt>
                <c:pt idx="5">
                  <c:v>4.5999999999999996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11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Лист1!$G$2:$G$7</c:f>
              <c:numCache>
                <c:formatCode>General</c:formatCode>
                <c:ptCount val="6"/>
                <c:pt idx="0">
                  <c:v>3.5</c:v>
                </c:pt>
                <c:pt idx="1">
                  <c:v>4.3</c:v>
                </c:pt>
                <c:pt idx="2">
                  <c:v>4.0999999999999996</c:v>
                </c:pt>
                <c:pt idx="3">
                  <c:v>4.5</c:v>
                </c:pt>
                <c:pt idx="4">
                  <c:v>4.5</c:v>
                </c:pt>
                <c:pt idx="5">
                  <c:v>4.0999999999999996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12 класс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Отношение к учебе</c:v>
                </c:pt>
                <c:pt idx="1">
                  <c:v>Отношение к школе</c:v>
                </c:pt>
                <c:pt idx="2">
                  <c:v>Отношение к труду</c:v>
                </c:pt>
                <c:pt idx="3">
                  <c:v>Патриотизм</c:v>
                </c:pt>
                <c:pt idx="4">
                  <c:v>Эстетический вкус</c:v>
                </c:pt>
                <c:pt idx="5">
                  <c:v>Отношение к себе</c:v>
                </c:pt>
              </c:strCache>
            </c:strRef>
          </c:cat>
          <c:val>
            <c:numRef>
              <c:f>Лист1!$H$2:$H$7</c:f>
              <c:numCache>
                <c:formatCode>General</c:formatCode>
                <c:ptCount val="6"/>
                <c:pt idx="0">
                  <c:v>3.8</c:v>
                </c:pt>
                <c:pt idx="1">
                  <c:v>4.5</c:v>
                </c:pt>
                <c:pt idx="2">
                  <c:v>4.5</c:v>
                </c:pt>
                <c:pt idx="3">
                  <c:v>5</c:v>
                </c:pt>
                <c:pt idx="4">
                  <c:v>4.2</c:v>
                </c:pt>
                <c:pt idx="5">
                  <c:v>4.5999999999999996</c:v>
                </c:pt>
              </c:numCache>
            </c:numRef>
          </c:val>
        </c:ser>
        <c:axId val="75052544"/>
        <c:axId val="75054080"/>
      </c:barChart>
      <c:catAx>
        <c:axId val="75052544"/>
        <c:scaling>
          <c:orientation val="minMax"/>
        </c:scaling>
        <c:axPos val="b"/>
        <c:tickLblPos val="nextTo"/>
        <c:crossAx val="75054080"/>
        <c:crosses val="autoZero"/>
        <c:auto val="1"/>
        <c:lblAlgn val="ctr"/>
        <c:lblOffset val="100"/>
      </c:catAx>
      <c:valAx>
        <c:axId val="75054080"/>
        <c:scaling>
          <c:orientation val="minMax"/>
        </c:scaling>
        <c:axPos val="l"/>
        <c:majorGridlines/>
        <c:numFmt formatCode="General" sourceLinked="1"/>
        <c:tickLblPos val="nextTo"/>
        <c:crossAx val="7505254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2.3732470334412063E-2"/>
          <c:y val="6.0606060606060622E-2"/>
          <c:w val="0.60776682040958641"/>
          <c:h val="0.74855816576646761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неполные семьи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18</c:v>
                </c:pt>
                <c:pt idx="1">
                  <c:v>12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многодетные семьи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малообеспеченные семьи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семьи  с детьми-инвалидами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50</c:v>
                </c:pt>
                <c:pt idx="1">
                  <c:v>47</c:v>
                </c:pt>
                <c:pt idx="2">
                  <c:v>48</c:v>
                </c:pt>
              </c:numCache>
            </c:numRef>
          </c:val>
        </c:ser>
        <c:shape val="box"/>
        <c:axId val="75090176"/>
        <c:axId val="75100160"/>
        <c:axId val="0"/>
      </c:bar3DChart>
      <c:catAx>
        <c:axId val="75090176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75100160"/>
        <c:crosses val="autoZero"/>
        <c:auto val="1"/>
        <c:lblAlgn val="ctr"/>
        <c:lblOffset val="100"/>
      </c:catAx>
      <c:valAx>
        <c:axId val="75100160"/>
        <c:scaling>
          <c:orientation val="minMax"/>
        </c:scaling>
        <c:delete val="1"/>
        <c:axPos val="l"/>
        <c:majorGridlines/>
        <c:numFmt formatCode="General" sourceLinked="1"/>
        <c:tickLblPos val="nextTo"/>
        <c:crossAx val="75090176"/>
        <c:crosses val="autoZero"/>
        <c:crossBetween val="between"/>
      </c:valAx>
    </c:plotArea>
    <c:legend>
      <c:legendPos val="r"/>
      <c:txPr>
        <a:bodyPr/>
        <a:lstStyle/>
        <a:p>
          <a:pPr>
            <a:defRPr sz="1200"/>
          </a:pPr>
          <a:endParaRPr lang="ru-RU"/>
        </a:p>
      </c:txPr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2012-2013 учебный год</a:t>
            </a:r>
          </a:p>
        </c:rich>
      </c:tx>
      <c:layout>
        <c:manualLayout>
          <c:xMode val="edge"/>
          <c:yMode val="edge"/>
          <c:x val="0.2879919437153689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6.51754714519584E-2"/>
          <c:y val="0.12563225232945083"/>
          <c:w val="0.9006182217602221"/>
          <c:h val="0.43220989651501285"/>
        </c:manualLayout>
      </c:layout>
      <c:barChart>
        <c:barDir val="col"/>
        <c:grouping val="clustered"/>
        <c:ser>
          <c:idx val="0"/>
          <c:order val="0"/>
          <c:tx>
            <c:strRef>
              <c:f>Лист1!$B$2</c:f>
              <c:strCache>
                <c:ptCount val="1"/>
                <c:pt idx="0">
                  <c:v>2012-2013 учебный год</c:v>
                </c:pt>
              </c:strCache>
            </c:strRef>
          </c:tx>
          <c:cat>
            <c:strRef>
              <c:f>Лист1!$A$3:$A$29</c:f>
              <c:strCache>
                <c:ptCount val="27"/>
                <c:pt idx="0">
                  <c:v>Гайдучёнок М.В.</c:v>
                </c:pt>
                <c:pt idx="1">
                  <c:v>Гердаускене А.Х.</c:v>
                </c:pt>
                <c:pt idx="2">
                  <c:v>Демидова В.Р.</c:v>
                </c:pt>
                <c:pt idx="3">
                  <c:v>Оленичева Л.А.</c:v>
                </c:pt>
                <c:pt idx="4">
                  <c:v>Шелестова Н.Н.</c:v>
                </c:pt>
                <c:pt idx="5">
                  <c:v>Воронцова Л.А.</c:v>
                </c:pt>
                <c:pt idx="6">
                  <c:v>Черёмухина И.В.</c:v>
                </c:pt>
                <c:pt idx="7">
                  <c:v>Платунова Т.Н.</c:v>
                </c:pt>
                <c:pt idx="8">
                  <c:v>Петрова Н.М.</c:v>
                </c:pt>
                <c:pt idx="9">
                  <c:v>Галимова В.С.</c:v>
                </c:pt>
                <c:pt idx="10">
                  <c:v>Саттарова Л.В.</c:v>
                </c:pt>
                <c:pt idx="11">
                  <c:v>Багавиева Г.И.</c:v>
                </c:pt>
                <c:pt idx="12">
                  <c:v>Денисламова Р.Т.</c:v>
                </c:pt>
                <c:pt idx="13">
                  <c:v>Костина В.Н.</c:v>
                </c:pt>
                <c:pt idx="14">
                  <c:v>Быстрова Н.А.</c:v>
                </c:pt>
                <c:pt idx="15">
                  <c:v>Евсеева К.В.</c:v>
                </c:pt>
                <c:pt idx="16">
                  <c:v>Сквородина Л.А.</c:v>
                </c:pt>
                <c:pt idx="17">
                  <c:v>Чудина Г.В.</c:v>
                </c:pt>
                <c:pt idx="18">
                  <c:v>Сафина С.А.</c:v>
                </c:pt>
                <c:pt idx="19">
                  <c:v>Добротворская А.С.</c:v>
                </c:pt>
                <c:pt idx="20">
                  <c:v>Михайловская О.А.</c:v>
                </c:pt>
                <c:pt idx="21">
                  <c:v>Юганова Г.Р.</c:v>
                </c:pt>
                <c:pt idx="22">
                  <c:v>Сергина А.В.</c:v>
                </c:pt>
                <c:pt idx="23">
                  <c:v>Артемьева Ф.Х.</c:v>
                </c:pt>
                <c:pt idx="24">
                  <c:v>Докукина Р.В.</c:v>
                </c:pt>
                <c:pt idx="25">
                  <c:v>Паньшина В.Н.</c:v>
                </c:pt>
                <c:pt idx="26">
                  <c:v>Жетлухина О.А.</c:v>
                </c:pt>
              </c:strCache>
            </c:strRef>
          </c:cat>
          <c:val>
            <c:numRef>
              <c:f>Лист1!$B$3:$B$29</c:f>
              <c:numCache>
                <c:formatCode>General</c:formatCode>
                <c:ptCount val="27"/>
                <c:pt idx="0">
                  <c:v>85</c:v>
                </c:pt>
                <c:pt idx="1">
                  <c:v>64</c:v>
                </c:pt>
                <c:pt idx="2">
                  <c:v>55</c:v>
                </c:pt>
                <c:pt idx="3">
                  <c:v>40</c:v>
                </c:pt>
                <c:pt idx="4">
                  <c:v>65</c:v>
                </c:pt>
                <c:pt idx="5">
                  <c:v>62</c:v>
                </c:pt>
                <c:pt idx="6">
                  <c:v>67</c:v>
                </c:pt>
                <c:pt idx="7">
                  <c:v>61</c:v>
                </c:pt>
                <c:pt idx="8">
                  <c:v>103</c:v>
                </c:pt>
                <c:pt idx="9">
                  <c:v>60</c:v>
                </c:pt>
                <c:pt idx="10">
                  <c:v>79</c:v>
                </c:pt>
                <c:pt idx="11">
                  <c:v>89</c:v>
                </c:pt>
                <c:pt idx="12">
                  <c:v>75</c:v>
                </c:pt>
                <c:pt idx="13">
                  <c:v>86</c:v>
                </c:pt>
                <c:pt idx="14">
                  <c:v>92</c:v>
                </c:pt>
                <c:pt idx="15">
                  <c:v>89</c:v>
                </c:pt>
                <c:pt idx="16">
                  <c:v>91</c:v>
                </c:pt>
                <c:pt idx="17">
                  <c:v>64</c:v>
                </c:pt>
                <c:pt idx="18">
                  <c:v>52</c:v>
                </c:pt>
                <c:pt idx="19">
                  <c:v>129</c:v>
                </c:pt>
                <c:pt idx="20">
                  <c:v>100</c:v>
                </c:pt>
                <c:pt idx="21">
                  <c:v>66</c:v>
                </c:pt>
                <c:pt idx="22">
                  <c:v>38</c:v>
                </c:pt>
                <c:pt idx="23">
                  <c:v>70</c:v>
                </c:pt>
                <c:pt idx="24">
                  <c:v>58</c:v>
                </c:pt>
                <c:pt idx="25">
                  <c:v>51</c:v>
                </c:pt>
                <c:pt idx="26">
                  <c:v>62</c:v>
                </c:pt>
              </c:numCache>
            </c:numRef>
          </c:val>
        </c:ser>
        <c:axId val="74669440"/>
        <c:axId val="75121792"/>
      </c:barChart>
      <c:catAx>
        <c:axId val="74669440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75121792"/>
        <c:crosses val="autoZero"/>
        <c:auto val="1"/>
        <c:lblAlgn val="ctr"/>
        <c:lblOffset val="100"/>
      </c:catAx>
      <c:valAx>
        <c:axId val="75121792"/>
        <c:scaling>
          <c:orientation val="minMax"/>
        </c:scaling>
        <c:axPos val="l"/>
        <c:majorGridlines/>
        <c:numFmt formatCode="General" sourceLinked="1"/>
        <c:tickLblPos val="nextTo"/>
        <c:crossAx val="74669440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6F336-F3A7-4208-A82B-46B7B755C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1871</TotalTime>
  <Pages>36</Pages>
  <Words>10729</Words>
  <Characters>61156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54</cp:revision>
  <cp:lastPrinted>2013-04-11T11:56:00Z</cp:lastPrinted>
  <dcterms:created xsi:type="dcterms:W3CDTF">2011-04-18T12:05:00Z</dcterms:created>
  <dcterms:modified xsi:type="dcterms:W3CDTF">2013-06-19T12:10:00Z</dcterms:modified>
</cp:coreProperties>
</file>